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F3C9F" w14:textId="03EB68A4" w:rsidR="00F416E7" w:rsidRPr="00A63C20" w:rsidRDefault="0071246F" w:rsidP="00BF3463">
      <w:pPr>
        <w:pStyle w:val="1"/>
        <w:numPr>
          <w:ilvl w:val="0"/>
          <w:numId w:val="0"/>
        </w:numPr>
        <w:ind w:left="624" w:right="424" w:hanging="624"/>
        <w:rPr>
          <w:rFonts w:asciiTheme="minorHAnsi" w:hAnsiTheme="minorHAnsi"/>
          <w:szCs w:val="28"/>
        </w:rPr>
      </w:pPr>
      <w:bookmarkStart w:id="0" w:name="_Toc367451262"/>
      <w:bookmarkStart w:id="1" w:name="_Toc402872512"/>
      <w:bookmarkStart w:id="2" w:name="_Toc111273879"/>
      <w:bookmarkStart w:id="3" w:name="_Toc111274341"/>
      <w:bookmarkStart w:id="4" w:name="_Hlk514745067"/>
      <w:bookmarkStart w:id="5" w:name="_GoBack"/>
      <w:bookmarkEnd w:id="5"/>
      <w:r>
        <w:rPr>
          <w:rFonts w:asciiTheme="minorHAnsi" w:hAnsiTheme="minorHAnsi"/>
          <w:szCs w:val="28"/>
        </w:rPr>
        <w:t>Ο</w:t>
      </w:r>
      <w:r w:rsidR="00912C41">
        <w:rPr>
          <w:rFonts w:asciiTheme="minorHAnsi" w:hAnsiTheme="minorHAnsi"/>
          <w:szCs w:val="28"/>
        </w:rPr>
        <w:t>ΔΗΓΙΕΣ</w:t>
      </w:r>
      <w:r w:rsidR="002D2FB9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ΣΥΝΔΕΣΗΣ</w:t>
      </w:r>
      <w:r w:rsid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ΣΤΗΝ ΠΥΛΗ</w:t>
      </w:r>
      <w:r w:rsidR="00A63C20">
        <w:rPr>
          <w:rFonts w:asciiTheme="minorHAnsi" w:hAnsiTheme="minorHAnsi"/>
          <w:szCs w:val="28"/>
        </w:rPr>
        <w:t xml:space="preserve"> </w:t>
      </w:r>
      <w:r w:rsidRPr="0071246F">
        <w:rPr>
          <w:rFonts w:asciiTheme="minorHAnsi" w:hAnsiTheme="minorHAnsi"/>
          <w:szCs w:val="28"/>
        </w:rPr>
        <w:t>“</w:t>
      </w:r>
      <w:r>
        <w:rPr>
          <w:rFonts w:asciiTheme="minorHAnsi" w:hAnsiTheme="minorHAnsi"/>
          <w:szCs w:val="28"/>
          <w:lang w:val="en-US"/>
        </w:rPr>
        <w:t>ERMIS</w:t>
      </w:r>
      <w:r w:rsidRPr="0071246F">
        <w:rPr>
          <w:rFonts w:asciiTheme="minorHAnsi" w:hAnsiTheme="minorHAnsi"/>
          <w:szCs w:val="28"/>
        </w:rPr>
        <w:t>”</w:t>
      </w:r>
      <w:r w:rsidR="00A63C20" w:rsidRP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ΚΑΙ</w:t>
      </w:r>
      <w:r w:rsid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ΥΠΟΒΟΛΗ</w:t>
      </w:r>
      <w:r w:rsid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ΑΙΤΗΣΗΣ</w:t>
      </w:r>
      <w:r w:rsid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ΓΙΑ</w:t>
      </w:r>
      <w:r w:rsid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ΨΗΦΙΑΚΟ</w:t>
      </w:r>
      <w:r w:rsidR="00A63C20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ΠΙΣΤΟΠΟΙΗΤΙΚΟ</w:t>
      </w:r>
      <w:bookmarkEnd w:id="0"/>
      <w:bookmarkEnd w:id="1"/>
    </w:p>
    <w:p w14:paraId="4F8C5CCD" w14:textId="15E8563E" w:rsidR="00E40D1F" w:rsidRDefault="00E40D1F" w:rsidP="004D0934">
      <w:pPr>
        <w:pStyle w:val="21"/>
        <w:numPr>
          <w:ilvl w:val="0"/>
          <w:numId w:val="46"/>
        </w:numPr>
        <w:ind w:left="284" w:right="284" w:firstLine="0"/>
        <w:jc w:val="both"/>
        <w:rPr>
          <w:rFonts w:asciiTheme="minorHAnsi" w:hAnsiTheme="minorHAnsi"/>
          <w:sz w:val="22"/>
        </w:rPr>
      </w:pPr>
      <w:bookmarkStart w:id="6" w:name="_Toc411248604"/>
      <w:r>
        <w:rPr>
          <w:rFonts w:asciiTheme="minorHAnsi" w:hAnsiTheme="minorHAnsi"/>
          <w:sz w:val="22"/>
        </w:rPr>
        <w:t>Εισαγωγή</w:t>
      </w:r>
    </w:p>
    <w:p w14:paraId="2BAA89DF" w14:textId="7535D98C" w:rsidR="00E40D1F" w:rsidRDefault="00912C41" w:rsidP="004D0934">
      <w:pPr>
        <w:ind w:left="284" w:right="284"/>
        <w:rPr>
          <w:rFonts w:asciiTheme="minorHAnsi" w:hAnsiTheme="minorHAnsi" w:cs="Tahoma"/>
          <w:szCs w:val="22"/>
          <w:lang w:eastAsia="en-US"/>
        </w:rPr>
      </w:pPr>
      <w:r>
        <w:rPr>
          <w:rFonts w:asciiTheme="minorHAnsi" w:hAnsiTheme="minorHAnsi" w:cs="Tahoma"/>
          <w:szCs w:val="22"/>
          <w:lang w:eastAsia="en-US"/>
        </w:rPr>
        <w:t xml:space="preserve">Στις </w:t>
      </w:r>
      <w:r w:rsidR="00E40D1F" w:rsidRPr="00E40D1F">
        <w:rPr>
          <w:rFonts w:asciiTheme="minorHAnsi" w:hAnsiTheme="minorHAnsi" w:cs="Tahoma"/>
          <w:szCs w:val="22"/>
          <w:lang w:eastAsia="en-US"/>
        </w:rPr>
        <w:t>παρ</w:t>
      </w:r>
      <w:r>
        <w:rPr>
          <w:rFonts w:asciiTheme="minorHAnsi" w:hAnsiTheme="minorHAnsi" w:cs="Tahoma"/>
          <w:szCs w:val="22"/>
          <w:lang w:eastAsia="en-US"/>
        </w:rPr>
        <w:t>ούσες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</w:t>
      </w:r>
      <w:r>
        <w:rPr>
          <w:rFonts w:asciiTheme="minorHAnsi" w:hAnsiTheme="minorHAnsi" w:cs="Tahoma"/>
          <w:szCs w:val="22"/>
          <w:lang w:eastAsia="en-US"/>
        </w:rPr>
        <w:t>οδηγίες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περιγράφ</w:t>
      </w:r>
      <w:r w:rsidR="00E40D1F">
        <w:rPr>
          <w:rFonts w:asciiTheme="minorHAnsi" w:hAnsiTheme="minorHAnsi" w:cs="Tahoma"/>
          <w:szCs w:val="22"/>
          <w:lang w:eastAsia="en-US"/>
        </w:rPr>
        <w:t>ε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ται το σύνολο των </w:t>
      </w:r>
      <w:r w:rsidR="00766236">
        <w:rPr>
          <w:rFonts w:asciiTheme="minorHAnsi" w:hAnsiTheme="minorHAnsi" w:cs="Tahoma"/>
          <w:szCs w:val="22"/>
          <w:lang w:eastAsia="en-US"/>
        </w:rPr>
        <w:t>ενεργειών</w:t>
      </w:r>
      <w:r w:rsidR="00E40D1F">
        <w:rPr>
          <w:rFonts w:asciiTheme="minorHAnsi" w:hAnsiTheme="minorHAnsi" w:cs="Tahoma"/>
          <w:szCs w:val="22"/>
          <w:lang w:eastAsia="en-US"/>
        </w:rPr>
        <w:t>,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τ</w:t>
      </w:r>
      <w:r w:rsidR="00766236">
        <w:rPr>
          <w:rFonts w:asciiTheme="minorHAnsi" w:hAnsiTheme="minorHAnsi" w:cs="Tahoma"/>
          <w:szCs w:val="22"/>
          <w:lang w:eastAsia="en-US"/>
        </w:rPr>
        <w:t>ις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οποί</w:t>
      </w:r>
      <w:r w:rsidR="00766236">
        <w:rPr>
          <w:rFonts w:asciiTheme="minorHAnsi" w:hAnsiTheme="minorHAnsi" w:cs="Tahoma"/>
          <w:szCs w:val="22"/>
          <w:lang w:eastAsia="en-US"/>
        </w:rPr>
        <w:t>ες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</w:t>
      </w:r>
      <w:r w:rsidR="00E40D1F">
        <w:rPr>
          <w:rFonts w:asciiTheme="minorHAnsi" w:hAnsiTheme="minorHAnsi" w:cs="Tahoma"/>
          <w:szCs w:val="22"/>
          <w:lang w:eastAsia="en-US"/>
        </w:rPr>
        <w:t>καλεί</w:t>
      </w:r>
      <w:r w:rsidR="00EA62A9">
        <w:rPr>
          <w:rFonts w:asciiTheme="minorHAnsi" w:hAnsiTheme="minorHAnsi" w:cs="Tahoma"/>
          <w:szCs w:val="22"/>
          <w:lang w:eastAsia="en-US"/>
        </w:rPr>
        <w:t>σθε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να ακολουθήσε</w:t>
      </w:r>
      <w:r w:rsidR="00EA62A9">
        <w:rPr>
          <w:rFonts w:asciiTheme="minorHAnsi" w:hAnsiTheme="minorHAnsi" w:cs="Tahoma"/>
          <w:szCs w:val="22"/>
          <w:lang w:eastAsia="en-US"/>
        </w:rPr>
        <w:t>τε</w:t>
      </w:r>
      <w:r w:rsidR="00E40D1F" w:rsidRPr="00E40D1F">
        <w:rPr>
          <w:rFonts w:asciiTheme="minorHAnsi" w:hAnsiTheme="minorHAnsi" w:cs="Tahoma"/>
          <w:szCs w:val="22"/>
          <w:lang w:eastAsia="en-US"/>
        </w:rPr>
        <w:t xml:space="preserve"> προκειμένου να υποβάλε</w:t>
      </w:r>
      <w:r w:rsidR="00EA62A9">
        <w:rPr>
          <w:rFonts w:asciiTheme="minorHAnsi" w:hAnsiTheme="minorHAnsi" w:cs="Tahoma"/>
          <w:szCs w:val="22"/>
          <w:lang w:eastAsia="en-US"/>
        </w:rPr>
        <w:t xml:space="preserve">τε </w:t>
      </w:r>
      <w:r w:rsidR="00E40D1F" w:rsidRPr="00E40D1F">
        <w:rPr>
          <w:rFonts w:asciiTheme="minorHAnsi" w:hAnsiTheme="minorHAnsi" w:cs="Tahoma"/>
          <w:szCs w:val="22"/>
          <w:lang w:eastAsia="en-US"/>
        </w:rPr>
        <w:t>ηλεκτρονικό αίτημα έκδοσης ψηφιακών πιστοποιητικών.</w:t>
      </w:r>
    </w:p>
    <w:p w14:paraId="658953D7" w14:textId="25E47675" w:rsidR="00BF3463" w:rsidRDefault="00BF3463" w:rsidP="004D0934">
      <w:pPr>
        <w:ind w:left="284" w:right="284"/>
        <w:rPr>
          <w:rFonts w:asciiTheme="minorHAnsi" w:hAnsiTheme="minorHAnsi" w:cs="Tahoma"/>
          <w:szCs w:val="22"/>
          <w:lang w:eastAsia="en-US"/>
        </w:rPr>
      </w:pPr>
      <w:r w:rsidRPr="00BF3463">
        <w:rPr>
          <w:rFonts w:asciiTheme="minorHAnsi" w:hAnsiTheme="minorHAnsi" w:cs="Tahoma"/>
          <w:szCs w:val="22"/>
          <w:lang w:eastAsia="en-US"/>
        </w:rPr>
        <w:t>•</w:t>
      </w:r>
      <w:r w:rsidRPr="00BF3463">
        <w:rPr>
          <w:rFonts w:asciiTheme="minorHAnsi" w:hAnsiTheme="minorHAnsi" w:cs="Tahoma"/>
          <w:szCs w:val="22"/>
          <w:lang w:eastAsia="en-US"/>
        </w:rPr>
        <w:tab/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Σε περίπτωση που 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έχετε εκδώσει άλλα ψηφιακά πιστοποιητικά στο παρελθόν, 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αντί 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>της οθόνης που απεικονίζεται στη σελίδα 5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 </w:t>
      </w:r>
      <w:r w:rsidRPr="00E017F0">
        <w:rPr>
          <w:rFonts w:asciiTheme="minorHAnsi" w:hAnsiTheme="minorHAnsi" w:cs="Tahoma"/>
          <w:b/>
          <w:bCs/>
          <w:i/>
          <w:iCs/>
          <w:szCs w:val="22"/>
          <w:lang w:eastAsia="en-US"/>
        </w:rPr>
        <w:t>[Εικόνα 8]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 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θα 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εμφανίζονται 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τα 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>εκδοθέντα πιστοποιητικά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 σας. Εφόσον επιθυμείτε, 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θα χρειαστεί να τα ακυρώσετε 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>προκειμένου να εκδώσετε νέα ψηφιακά πιστοποιητικά. Αφού τα ακυρώσετε θα πρέπει να σας εμφαν</w:t>
      </w:r>
      <w:r w:rsidR="00E017F0" w:rsidRPr="00E017F0">
        <w:rPr>
          <w:rFonts w:asciiTheme="minorHAnsi" w:hAnsiTheme="minorHAnsi" w:cs="Tahoma"/>
          <w:i/>
          <w:iCs/>
          <w:szCs w:val="22"/>
          <w:lang w:eastAsia="en-US"/>
        </w:rPr>
        <w:t>ιστεί</w:t>
      </w:r>
      <w:r w:rsidR="00A74BCB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 </w:t>
      </w:r>
      <w:r w:rsidR="00E017F0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η οθόνη που απεικονίζεται στη σελίδα 5 </w:t>
      </w:r>
      <w:r w:rsidR="00E017F0" w:rsidRPr="00E017F0">
        <w:rPr>
          <w:rFonts w:asciiTheme="minorHAnsi" w:hAnsiTheme="minorHAnsi" w:cs="Tahoma"/>
          <w:b/>
          <w:bCs/>
          <w:i/>
          <w:iCs/>
          <w:szCs w:val="22"/>
          <w:lang w:eastAsia="en-US"/>
        </w:rPr>
        <w:t xml:space="preserve">[Εικόνας 8] </w:t>
      </w:r>
      <w:r w:rsidR="00E017F0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και 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έπειτα </w:t>
      </w:r>
      <w:r w:rsidR="00E017F0" w:rsidRPr="00E017F0">
        <w:rPr>
          <w:rFonts w:asciiTheme="minorHAnsi" w:hAnsiTheme="minorHAnsi" w:cs="Tahoma"/>
          <w:i/>
          <w:iCs/>
          <w:szCs w:val="22"/>
          <w:lang w:eastAsia="en-US"/>
        </w:rPr>
        <w:t xml:space="preserve">μπορείτε </w:t>
      </w:r>
      <w:r w:rsidRPr="00E017F0">
        <w:rPr>
          <w:rFonts w:asciiTheme="minorHAnsi" w:hAnsiTheme="minorHAnsi" w:cs="Tahoma"/>
          <w:i/>
          <w:iCs/>
          <w:szCs w:val="22"/>
          <w:lang w:eastAsia="en-US"/>
        </w:rPr>
        <w:t>να προχωρήσετε στα επόμενα βήματα</w:t>
      </w:r>
      <w:r w:rsidR="00E017F0" w:rsidRPr="00E017F0">
        <w:rPr>
          <w:rFonts w:asciiTheme="minorHAnsi" w:hAnsiTheme="minorHAnsi" w:cs="Tahoma"/>
          <w:i/>
          <w:iCs/>
          <w:szCs w:val="22"/>
          <w:lang w:eastAsia="en-US"/>
        </w:rPr>
        <w:t>.</w:t>
      </w:r>
    </w:p>
    <w:p w14:paraId="034FE3EF" w14:textId="521713FE" w:rsidR="00F7669C" w:rsidRDefault="00F7669C" w:rsidP="004D0934">
      <w:pPr>
        <w:pStyle w:val="21"/>
        <w:numPr>
          <w:ilvl w:val="0"/>
          <w:numId w:val="46"/>
        </w:numPr>
        <w:ind w:left="284" w:right="284" w:firstLine="0"/>
        <w:jc w:val="both"/>
        <w:rPr>
          <w:rFonts w:asciiTheme="minorHAnsi" w:hAnsiTheme="minorHAnsi"/>
          <w:sz w:val="22"/>
        </w:rPr>
      </w:pPr>
      <w:r w:rsidRPr="00F7669C">
        <w:rPr>
          <w:rFonts w:asciiTheme="minorHAnsi" w:hAnsiTheme="minorHAnsi"/>
          <w:sz w:val="22"/>
        </w:rPr>
        <w:t xml:space="preserve">Λήψη σειριακού αριθμού του USB token </w:t>
      </w:r>
    </w:p>
    <w:p w14:paraId="28DE8B61" w14:textId="3A659356" w:rsidR="008F64AB" w:rsidRDefault="00F7669C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Θα ενημερωθείτε για τον σειριακό αριθμό </w:t>
      </w:r>
      <w:r w:rsidR="00E358D1">
        <w:rPr>
          <w:rFonts w:asciiTheme="minorHAnsi" w:hAnsiTheme="minorHAnsi" w:cs="Tahoma"/>
          <w:szCs w:val="22"/>
        </w:rPr>
        <w:t xml:space="preserve">του </w:t>
      </w:r>
      <w:r>
        <w:rPr>
          <w:rFonts w:asciiTheme="minorHAnsi" w:hAnsiTheme="minorHAnsi" w:cs="Tahoma"/>
          <w:szCs w:val="22"/>
          <w:lang w:val="en-US"/>
        </w:rPr>
        <w:t>USB</w:t>
      </w:r>
      <w:r w:rsidRPr="00F7669C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  <w:lang w:val="en-US"/>
        </w:rPr>
        <w:t>token</w:t>
      </w:r>
      <w:r>
        <w:rPr>
          <w:rFonts w:asciiTheme="minorHAnsi" w:hAnsiTheme="minorHAnsi" w:cs="Tahoma"/>
          <w:szCs w:val="22"/>
        </w:rPr>
        <w:t xml:space="preserve"> από τους αρμόδιους υπαλλήλους του Συλλόγου σας. Το</w:t>
      </w:r>
      <w:r w:rsidR="002D1E22">
        <w:rPr>
          <w:rFonts w:asciiTheme="minorHAnsi" w:hAnsiTheme="minorHAnsi" w:cs="Tahoma"/>
          <w:szCs w:val="22"/>
        </w:rPr>
        <w:t>ν</w:t>
      </w:r>
      <w:r>
        <w:rPr>
          <w:rFonts w:asciiTheme="minorHAnsi" w:hAnsiTheme="minorHAnsi" w:cs="Tahoma"/>
          <w:szCs w:val="22"/>
        </w:rPr>
        <w:t xml:space="preserve"> σειριακό αριθμό θα τον συμπληρ</w:t>
      </w:r>
      <w:r w:rsidR="008F64AB">
        <w:rPr>
          <w:rFonts w:asciiTheme="minorHAnsi" w:hAnsiTheme="minorHAnsi" w:cs="Tahoma"/>
          <w:szCs w:val="22"/>
        </w:rPr>
        <w:t>ώσετε σ</w:t>
      </w:r>
      <w:r w:rsidR="008F64AB" w:rsidRPr="00CA0665">
        <w:rPr>
          <w:rFonts w:asciiTheme="minorHAnsi" w:hAnsiTheme="minorHAnsi" w:cs="Tahoma"/>
          <w:szCs w:val="22"/>
        </w:rPr>
        <w:t xml:space="preserve">την έντυπη </w:t>
      </w:r>
      <w:r w:rsidR="00E358D1">
        <w:rPr>
          <w:rFonts w:asciiTheme="minorHAnsi" w:hAnsiTheme="minorHAnsi" w:cs="Tahoma"/>
          <w:szCs w:val="22"/>
        </w:rPr>
        <w:t>«</w:t>
      </w:r>
      <w:r w:rsidR="008F64AB" w:rsidRPr="00707615">
        <w:rPr>
          <w:rFonts w:asciiTheme="minorHAnsi" w:hAnsiTheme="minorHAnsi" w:cs="Tahoma"/>
          <w:b/>
          <w:sz w:val="22"/>
          <w:szCs w:val="22"/>
        </w:rPr>
        <w:t>Αίτηση - Υπεύθυνη Δήλωση έκδοσης ψηφιακών πιστοποιητικών</w:t>
      </w:r>
      <w:r w:rsidR="00E358D1">
        <w:rPr>
          <w:rFonts w:asciiTheme="minorHAnsi" w:hAnsiTheme="minorHAnsi" w:cs="Tahoma"/>
          <w:b/>
          <w:sz w:val="22"/>
          <w:szCs w:val="22"/>
        </w:rPr>
        <w:t>»</w:t>
      </w:r>
      <w:r w:rsidR="008F64AB" w:rsidRPr="00CA0665">
        <w:rPr>
          <w:rFonts w:asciiTheme="minorHAnsi" w:hAnsiTheme="minorHAnsi" w:cs="Tahoma"/>
          <w:szCs w:val="22"/>
        </w:rPr>
        <w:t>, όπως περιγράφεται παρακάτω</w:t>
      </w:r>
      <w:r w:rsidR="008F64AB">
        <w:rPr>
          <w:rFonts w:asciiTheme="minorHAnsi" w:hAnsiTheme="minorHAnsi" w:cs="Tahoma"/>
          <w:szCs w:val="22"/>
        </w:rPr>
        <w:t xml:space="preserve"> στη </w:t>
      </w:r>
      <w:r w:rsidR="008F64AB" w:rsidRPr="00707615">
        <w:rPr>
          <w:rFonts w:asciiTheme="minorHAnsi" w:hAnsiTheme="minorHAnsi" w:cs="Tahoma"/>
          <w:b/>
          <w:i/>
        </w:rPr>
        <w:t xml:space="preserve">σελίδα </w:t>
      </w:r>
      <w:r w:rsidR="00524BF5" w:rsidRPr="00707615">
        <w:rPr>
          <w:rFonts w:asciiTheme="minorHAnsi" w:hAnsiTheme="minorHAnsi" w:cs="Tahoma"/>
          <w:b/>
          <w:i/>
        </w:rPr>
        <w:t>7</w:t>
      </w:r>
      <w:r w:rsidR="008F64AB" w:rsidRPr="00707615">
        <w:rPr>
          <w:rFonts w:asciiTheme="minorHAnsi" w:hAnsiTheme="minorHAnsi" w:cs="Tahoma"/>
          <w:b/>
          <w:i/>
        </w:rPr>
        <w:t xml:space="preserve"> με ροζ σκιαγράφηση</w:t>
      </w:r>
      <w:r w:rsidR="008F64AB">
        <w:rPr>
          <w:rFonts w:asciiTheme="minorHAnsi" w:hAnsiTheme="minorHAnsi" w:cs="Tahoma"/>
          <w:b/>
          <w:i/>
          <w:szCs w:val="22"/>
        </w:rPr>
        <w:t>.</w:t>
      </w:r>
    </w:p>
    <w:p w14:paraId="128554AA" w14:textId="5917DB96" w:rsidR="00A72EF5" w:rsidRDefault="008923E4" w:rsidP="004D0934">
      <w:pPr>
        <w:pStyle w:val="21"/>
        <w:numPr>
          <w:ilvl w:val="0"/>
          <w:numId w:val="46"/>
        </w:numPr>
        <w:ind w:left="284" w:right="284" w:firstLine="0"/>
        <w:jc w:val="both"/>
        <w:rPr>
          <w:rFonts w:asciiTheme="minorHAnsi" w:hAnsiTheme="minorHAnsi"/>
          <w:sz w:val="22"/>
          <w:lang w:val="en-US"/>
        </w:rPr>
      </w:pPr>
      <w:r>
        <w:rPr>
          <w:rFonts w:asciiTheme="minorHAnsi" w:hAnsiTheme="minorHAnsi"/>
          <w:sz w:val="22"/>
        </w:rPr>
        <w:t xml:space="preserve">Σύνδεση στην Πύλη </w:t>
      </w:r>
      <w:r>
        <w:rPr>
          <w:rFonts w:asciiTheme="minorHAnsi" w:hAnsiTheme="minorHAnsi"/>
          <w:sz w:val="22"/>
          <w:lang w:val="en-US"/>
        </w:rPr>
        <w:t>Ermis</w:t>
      </w:r>
    </w:p>
    <w:p w14:paraId="18AFD56B" w14:textId="65D20B81" w:rsidR="00E358D1" w:rsidRPr="00707615" w:rsidRDefault="000543E4" w:rsidP="00707615">
      <w:pPr>
        <w:pStyle w:val="afff3"/>
        <w:numPr>
          <w:ilvl w:val="0"/>
          <w:numId w:val="52"/>
        </w:numPr>
        <w:spacing w:before="120" w:line="276" w:lineRule="auto"/>
        <w:ind w:left="284" w:right="284" w:firstLine="436"/>
        <w:rPr>
          <w:rStyle w:val="-0"/>
          <w:rFonts w:asciiTheme="minorHAnsi" w:hAnsiTheme="minorHAnsi" w:cs="Tahoma"/>
          <w:bCs/>
          <w:iCs/>
          <w:color w:val="auto"/>
          <w:u w:val="none"/>
        </w:rPr>
      </w:pPr>
      <w:r w:rsidRPr="00E358D1">
        <w:rPr>
          <w:rFonts w:asciiTheme="minorHAnsi" w:hAnsiTheme="minorHAnsi" w:cs="Tahoma"/>
          <w:szCs w:val="22"/>
        </w:rPr>
        <w:t xml:space="preserve">Συνδεθείτε στον ακόλουθο </w:t>
      </w:r>
      <w:r w:rsidR="00766236" w:rsidRPr="00E358D1">
        <w:rPr>
          <w:rFonts w:asciiTheme="minorHAnsi" w:hAnsiTheme="minorHAnsi" w:cs="Tahoma"/>
          <w:szCs w:val="22"/>
        </w:rPr>
        <w:t>«</w:t>
      </w:r>
      <w:r w:rsidRPr="00E358D1">
        <w:rPr>
          <w:rFonts w:asciiTheme="minorHAnsi" w:hAnsiTheme="minorHAnsi" w:cs="Tahoma"/>
          <w:szCs w:val="22"/>
        </w:rPr>
        <w:t>σύνδεσμο</w:t>
      </w:r>
      <w:r w:rsidR="00766236" w:rsidRPr="00E358D1">
        <w:rPr>
          <w:rFonts w:asciiTheme="minorHAnsi" w:hAnsiTheme="minorHAnsi" w:cs="Tahoma"/>
          <w:szCs w:val="22"/>
        </w:rPr>
        <w:t>»</w:t>
      </w:r>
      <w:r w:rsidRPr="00E358D1">
        <w:rPr>
          <w:rFonts w:asciiTheme="minorHAnsi" w:hAnsiTheme="minorHAnsi" w:cs="Tahoma"/>
          <w:szCs w:val="22"/>
        </w:rPr>
        <w:t xml:space="preserve">: </w:t>
      </w:r>
      <w:hyperlink r:id="rId9" w:history="1">
        <w:r w:rsidRPr="00E358D1">
          <w:rPr>
            <w:rStyle w:val="-0"/>
            <w:rFonts w:asciiTheme="minorHAnsi" w:hAnsiTheme="minorHAnsi" w:cs="Tahoma"/>
            <w:szCs w:val="22"/>
            <w:lang w:val="en-US"/>
          </w:rPr>
          <w:t>www</w:t>
        </w:r>
        <w:r w:rsidRPr="00E358D1">
          <w:rPr>
            <w:rStyle w:val="-0"/>
            <w:rFonts w:asciiTheme="minorHAnsi" w:hAnsiTheme="minorHAnsi" w:cs="Tahoma"/>
            <w:szCs w:val="22"/>
          </w:rPr>
          <w:t>.</w:t>
        </w:r>
        <w:proofErr w:type="spellStart"/>
        <w:r w:rsidRPr="00E358D1">
          <w:rPr>
            <w:rStyle w:val="-0"/>
            <w:rFonts w:asciiTheme="minorHAnsi" w:hAnsiTheme="minorHAnsi" w:cs="Tahoma"/>
            <w:szCs w:val="22"/>
            <w:lang w:val="en-US"/>
          </w:rPr>
          <w:t>ermis</w:t>
        </w:r>
        <w:proofErr w:type="spellEnd"/>
        <w:r w:rsidRPr="00E358D1">
          <w:rPr>
            <w:rStyle w:val="-0"/>
            <w:rFonts w:asciiTheme="minorHAnsi" w:hAnsiTheme="minorHAnsi" w:cs="Tahoma"/>
            <w:szCs w:val="22"/>
          </w:rPr>
          <w:t>.</w:t>
        </w:r>
        <w:proofErr w:type="spellStart"/>
        <w:r w:rsidRPr="00E358D1">
          <w:rPr>
            <w:rStyle w:val="-0"/>
            <w:rFonts w:asciiTheme="minorHAnsi" w:hAnsiTheme="minorHAnsi" w:cs="Tahoma"/>
            <w:szCs w:val="22"/>
            <w:lang w:val="en-US"/>
          </w:rPr>
          <w:t>gov</w:t>
        </w:r>
        <w:proofErr w:type="spellEnd"/>
        <w:r w:rsidRPr="00E358D1">
          <w:rPr>
            <w:rStyle w:val="-0"/>
            <w:rFonts w:asciiTheme="minorHAnsi" w:hAnsiTheme="minorHAnsi" w:cs="Tahoma"/>
            <w:szCs w:val="22"/>
          </w:rPr>
          <w:t>.</w:t>
        </w:r>
        <w:r w:rsidRPr="00E358D1">
          <w:rPr>
            <w:rStyle w:val="-0"/>
            <w:rFonts w:asciiTheme="minorHAnsi" w:hAnsiTheme="minorHAnsi" w:cs="Tahoma"/>
            <w:szCs w:val="22"/>
            <w:lang w:val="en-US"/>
          </w:rPr>
          <w:t>gr</w:t>
        </w:r>
      </w:hyperlink>
    </w:p>
    <w:p w14:paraId="0748C17C" w14:textId="36709924" w:rsidR="004D0934" w:rsidRPr="00707615" w:rsidRDefault="000543E4" w:rsidP="00707615">
      <w:pPr>
        <w:pStyle w:val="afff3"/>
        <w:spacing w:before="120" w:line="276" w:lineRule="auto"/>
        <w:ind w:right="284"/>
        <w:rPr>
          <w:rFonts w:asciiTheme="minorHAnsi" w:hAnsiTheme="minorHAnsi" w:cs="Tahoma"/>
          <w:bCs/>
          <w:iCs/>
        </w:rPr>
      </w:pPr>
      <w:r w:rsidRPr="00E358D1">
        <w:rPr>
          <w:rFonts w:asciiTheme="minorHAnsi" w:hAnsiTheme="minorHAnsi" w:cs="Tahoma"/>
          <w:szCs w:val="22"/>
        </w:rPr>
        <w:br/>
      </w:r>
      <w:r w:rsidR="00766236" w:rsidRPr="00E358D1">
        <w:rPr>
          <w:rFonts w:asciiTheme="minorHAnsi" w:hAnsiTheme="minorHAnsi" w:cs="Tahoma"/>
          <w:szCs w:val="22"/>
        </w:rPr>
        <w:t xml:space="preserve">Εάν έχετε καταχωρήσει σωστά τον «σύνδεσμο» θα εμφανιστεί η παρακάτω οθόνη </w:t>
      </w:r>
      <w:r w:rsidR="00766236" w:rsidRPr="00707615">
        <w:rPr>
          <w:rFonts w:asciiTheme="minorHAnsi" w:hAnsiTheme="minorHAnsi" w:cs="Tahoma"/>
          <w:b/>
          <w:iCs/>
        </w:rPr>
        <w:t>[Εικόνα</w:t>
      </w:r>
      <w:r w:rsidR="00CA0665" w:rsidRPr="00707615">
        <w:rPr>
          <w:rFonts w:asciiTheme="minorHAnsi" w:hAnsiTheme="minorHAnsi" w:cs="Tahoma"/>
          <w:b/>
          <w:iCs/>
        </w:rPr>
        <w:t xml:space="preserve"> </w:t>
      </w:r>
      <w:r w:rsidR="00766236" w:rsidRPr="00707615">
        <w:rPr>
          <w:rFonts w:asciiTheme="minorHAnsi" w:hAnsiTheme="minorHAnsi" w:cs="Tahoma"/>
          <w:b/>
          <w:iCs/>
        </w:rPr>
        <w:t>1]</w:t>
      </w:r>
      <w:r w:rsidR="004D0934" w:rsidRPr="00707615">
        <w:rPr>
          <w:rFonts w:asciiTheme="minorHAnsi" w:hAnsiTheme="minorHAnsi" w:cs="Tahoma"/>
          <w:bCs/>
          <w:iCs/>
        </w:rPr>
        <w:t>.</w:t>
      </w:r>
    </w:p>
    <w:p w14:paraId="397DAA84" w14:textId="0D3353D8" w:rsidR="000543E4" w:rsidRDefault="000543E4" w:rsidP="004D0934">
      <w:pPr>
        <w:spacing w:before="120" w:line="276" w:lineRule="auto"/>
        <w:ind w:right="284"/>
        <w:rPr>
          <w:rFonts w:asciiTheme="minorHAnsi" w:hAnsiTheme="minorHAnsi" w:cs="Tahoma"/>
          <w:iCs/>
        </w:rPr>
      </w:pPr>
      <w:r w:rsidRPr="00A16353">
        <w:rPr>
          <w:rFonts w:asciiTheme="minorHAnsi" w:hAnsiTheme="minorHAnsi" w:cs="Tahoma"/>
          <w:noProof/>
          <w:szCs w:val="22"/>
        </w:rPr>
        <w:drawing>
          <wp:inline distT="0" distB="0" distL="0" distR="0" wp14:anchorId="3D02F7D7" wp14:editId="2A96F75E">
            <wp:extent cx="5742534" cy="2757170"/>
            <wp:effectExtent l="76200" t="76200" r="125095" b="138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"/>
                    <a:stretch/>
                  </pic:blipFill>
                  <pic:spPr bwMode="auto">
                    <a:xfrm>
                      <a:off x="0" y="0"/>
                      <a:ext cx="5813154" cy="27910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4DD1A" w14:textId="6E990FF2" w:rsidR="00766236" w:rsidRPr="00CA0665" w:rsidRDefault="00766236" w:rsidP="00574186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szCs w:val="22"/>
          <w:lang w:eastAsia="en-US"/>
        </w:rPr>
      </w:pPr>
      <w:r w:rsidRPr="00CA0665">
        <w:rPr>
          <w:rFonts w:asciiTheme="minorHAnsi" w:hAnsiTheme="minorHAnsi" w:cs="Tahoma"/>
          <w:b/>
          <w:iCs/>
        </w:rPr>
        <w:t>[Εικόνα 1]</w:t>
      </w:r>
    </w:p>
    <w:p w14:paraId="3BD43C11" w14:textId="60A8E339" w:rsidR="00574186" w:rsidRDefault="008923E4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Βεβαιωθείτε</w:t>
      </w:r>
      <w:r w:rsidR="002106C1">
        <w:rPr>
          <w:rFonts w:asciiTheme="minorHAnsi" w:hAnsiTheme="minorHAnsi" w:cs="Tahoma"/>
          <w:szCs w:val="22"/>
        </w:rPr>
        <w:t>,</w:t>
      </w:r>
      <w:r>
        <w:rPr>
          <w:rFonts w:asciiTheme="minorHAnsi" w:hAnsiTheme="minorHAnsi" w:cs="Tahoma"/>
          <w:szCs w:val="22"/>
        </w:rPr>
        <w:t xml:space="preserve"> ότι η γλώσσα εμφάνισης του ιστ</w:t>
      </w:r>
      <w:r w:rsidR="0071246F">
        <w:rPr>
          <w:rFonts w:asciiTheme="minorHAnsi" w:hAnsiTheme="minorHAnsi" w:cs="Tahoma"/>
          <w:szCs w:val="22"/>
        </w:rPr>
        <w:t>ό-τό</w:t>
      </w:r>
      <w:r>
        <w:rPr>
          <w:rFonts w:asciiTheme="minorHAnsi" w:hAnsiTheme="minorHAnsi" w:cs="Tahoma"/>
          <w:szCs w:val="22"/>
        </w:rPr>
        <w:t xml:space="preserve">που είναι η επιθυμητή </w:t>
      </w:r>
      <w:r w:rsidR="00766236" w:rsidRPr="009E5526">
        <w:rPr>
          <w:rFonts w:asciiTheme="minorHAnsi" w:hAnsiTheme="minorHAnsi" w:cs="Tahoma"/>
          <w:b/>
          <w:szCs w:val="22"/>
        </w:rPr>
        <w:t>(κ</w:t>
      </w:r>
      <w:r w:rsidR="00574186" w:rsidRPr="009E5526">
        <w:rPr>
          <w:rFonts w:asciiTheme="minorHAnsi" w:hAnsiTheme="minorHAnsi" w:cs="Tahoma"/>
          <w:b/>
          <w:szCs w:val="22"/>
        </w:rPr>
        <w:t>ό</w:t>
      </w:r>
      <w:r w:rsidR="00766236" w:rsidRPr="009E5526">
        <w:rPr>
          <w:rFonts w:asciiTheme="minorHAnsi" w:hAnsiTheme="minorHAnsi" w:cs="Tahoma"/>
          <w:b/>
          <w:szCs w:val="22"/>
        </w:rPr>
        <w:t>κκινος κύκλος)</w:t>
      </w:r>
    </w:p>
    <w:p w14:paraId="2B79571A" w14:textId="244244F0" w:rsidR="00766236" w:rsidRPr="004D0934" w:rsidRDefault="00574186" w:rsidP="004D0934">
      <w:pPr>
        <w:pStyle w:val="afff3"/>
        <w:numPr>
          <w:ilvl w:val="0"/>
          <w:numId w:val="52"/>
        </w:numPr>
        <w:ind w:left="284" w:right="284" w:firstLine="0"/>
        <w:jc w:val="both"/>
        <w:rPr>
          <w:rFonts w:asciiTheme="minorHAnsi" w:hAnsiTheme="minorHAnsi" w:cs="Tahoma"/>
          <w:szCs w:val="22"/>
        </w:rPr>
      </w:pPr>
      <w:r w:rsidRPr="00E017F0">
        <w:rPr>
          <w:rFonts w:asciiTheme="minorHAnsi" w:hAnsiTheme="minorHAnsi" w:cs="Tahoma"/>
          <w:szCs w:val="22"/>
        </w:rPr>
        <w:t>Μ</w:t>
      </w:r>
      <w:r w:rsidR="00766236" w:rsidRPr="00E017F0">
        <w:rPr>
          <w:rFonts w:asciiTheme="minorHAnsi" w:hAnsiTheme="minorHAnsi" w:cs="Tahoma"/>
          <w:szCs w:val="22"/>
        </w:rPr>
        <w:t>εταφέρετε το</w:t>
      </w:r>
      <w:r w:rsidR="002D1E22" w:rsidRPr="00E017F0">
        <w:rPr>
          <w:rFonts w:asciiTheme="minorHAnsi" w:hAnsiTheme="minorHAnsi" w:cs="Tahoma"/>
          <w:szCs w:val="22"/>
        </w:rPr>
        <w:t>ν</w:t>
      </w:r>
      <w:r w:rsidR="00766236" w:rsidRPr="00E017F0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="002106C1" w:rsidRPr="00E017F0">
        <w:rPr>
          <w:rFonts w:asciiTheme="minorHAnsi" w:hAnsiTheme="minorHAnsi" w:cs="Tahoma"/>
          <w:b/>
          <w:i/>
          <w:iCs/>
          <w:sz w:val="22"/>
          <w:szCs w:val="22"/>
        </w:rPr>
        <w:t>Σύνδεση</w:t>
      </w:r>
      <w:r w:rsidR="00766236" w:rsidRPr="00E017F0">
        <w:rPr>
          <w:rFonts w:asciiTheme="minorHAnsi" w:hAnsiTheme="minorHAnsi" w:cs="Tahoma"/>
          <w:iCs/>
        </w:rPr>
        <w:t xml:space="preserve"> </w:t>
      </w:r>
      <w:r w:rsidR="009E5526" w:rsidRPr="00E017F0">
        <w:rPr>
          <w:rFonts w:asciiTheme="minorHAnsi" w:hAnsiTheme="minorHAnsi" w:cs="Tahoma"/>
          <w:b/>
          <w:iCs/>
        </w:rPr>
        <w:t>(κόκκινο βέλος</w:t>
      </w:r>
      <w:r w:rsidR="00766236" w:rsidRPr="00E017F0">
        <w:rPr>
          <w:rFonts w:asciiTheme="minorHAnsi" w:hAnsiTheme="minorHAnsi" w:cs="Tahoma"/>
          <w:b/>
          <w:iCs/>
        </w:rPr>
        <w:t>)</w:t>
      </w:r>
      <w:r w:rsidRPr="00E017F0">
        <w:rPr>
          <w:rFonts w:asciiTheme="minorHAnsi" w:hAnsiTheme="minorHAnsi" w:cs="Tahoma"/>
          <w:iCs/>
        </w:rPr>
        <w:t xml:space="preserve"> </w:t>
      </w:r>
      <w:r w:rsidR="00766236" w:rsidRPr="00E017F0">
        <w:rPr>
          <w:rFonts w:asciiTheme="minorHAnsi" w:hAnsiTheme="minorHAnsi" w:cs="Tahoma"/>
          <w:iCs/>
        </w:rPr>
        <w:t>και πατήστε το αριστερό πλήκτρο του «ποντικιού»</w:t>
      </w:r>
    </w:p>
    <w:p w14:paraId="1D5B6ACE" w14:textId="77777777" w:rsidR="004D0934" w:rsidRPr="004D0934" w:rsidRDefault="004D0934" w:rsidP="004D0934">
      <w:pPr>
        <w:ind w:right="284"/>
        <w:rPr>
          <w:rFonts w:asciiTheme="minorHAnsi" w:hAnsiTheme="minorHAnsi" w:cs="Tahoma"/>
          <w:szCs w:val="22"/>
        </w:rPr>
      </w:pPr>
    </w:p>
    <w:p w14:paraId="40C64C2B" w14:textId="4AF7071C" w:rsidR="00766236" w:rsidRPr="00B070D0" w:rsidRDefault="00766236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iCs/>
        </w:rPr>
        <w:lastRenderedPageBreak/>
        <w:t xml:space="preserve">Κατόπιν θα εμφανιστεί η παρακάτω οθόνη </w:t>
      </w:r>
      <w:r w:rsidRPr="00CA0665">
        <w:rPr>
          <w:rFonts w:asciiTheme="minorHAnsi" w:hAnsiTheme="minorHAnsi" w:cs="Tahoma"/>
          <w:b/>
          <w:iCs/>
        </w:rPr>
        <w:t>[Εικόνα 2]</w:t>
      </w:r>
    </w:p>
    <w:p w14:paraId="355F01E4" w14:textId="234D253E" w:rsidR="000543E4" w:rsidRDefault="000543E4" w:rsidP="000543E4">
      <w:pPr>
        <w:spacing w:before="120" w:line="276" w:lineRule="auto"/>
        <w:ind w:right="284"/>
        <w:jc w:val="center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w:drawing>
          <wp:inline distT="0" distB="0" distL="0" distR="0" wp14:anchorId="3243C095" wp14:editId="0D87380F">
            <wp:extent cx="5457825" cy="2828925"/>
            <wp:effectExtent l="76200" t="76200" r="142875" b="142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3636" r="2323" b="6382"/>
                    <a:stretch/>
                  </pic:blipFill>
                  <pic:spPr bwMode="auto">
                    <a:xfrm>
                      <a:off x="0" y="0"/>
                      <a:ext cx="5492529" cy="28469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BFC39" w14:textId="5D62C690" w:rsidR="00766236" w:rsidRPr="00CA0665" w:rsidRDefault="00766236" w:rsidP="00766236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szCs w:val="22"/>
          <w:lang w:eastAsia="en-US"/>
        </w:rPr>
      </w:pPr>
      <w:r w:rsidRPr="00CA0665">
        <w:rPr>
          <w:rFonts w:asciiTheme="minorHAnsi" w:hAnsiTheme="minorHAnsi" w:cs="Tahoma"/>
          <w:b/>
          <w:iCs/>
        </w:rPr>
        <w:t>[Εικόνα 2]</w:t>
      </w:r>
    </w:p>
    <w:p w14:paraId="7A6DFC30" w14:textId="0E59AE86" w:rsidR="00766236" w:rsidRPr="000543E4" w:rsidRDefault="00766236" w:rsidP="00766236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Επιλέξτε την καρτέλα </w:t>
      </w:r>
      <w:r w:rsidRPr="00574186">
        <w:rPr>
          <w:rFonts w:asciiTheme="minorHAnsi" w:hAnsiTheme="minorHAnsi" w:cs="Tahoma"/>
          <w:b/>
          <w:i/>
          <w:iCs/>
          <w:sz w:val="22"/>
          <w:szCs w:val="22"/>
        </w:rPr>
        <w:t xml:space="preserve">Είσοδος με κωδικούς </w:t>
      </w:r>
      <w:proofErr w:type="spellStart"/>
      <w:r w:rsidRPr="00574186">
        <w:rPr>
          <w:rFonts w:asciiTheme="minorHAnsi" w:hAnsiTheme="minorHAnsi" w:cs="Tahoma"/>
          <w:b/>
          <w:i/>
          <w:iCs/>
          <w:sz w:val="22"/>
          <w:szCs w:val="22"/>
          <w:lang w:val="en-US"/>
        </w:rPr>
        <w:t>TAXISnet</w:t>
      </w:r>
      <w:proofErr w:type="spellEnd"/>
      <w:r w:rsidR="00574186">
        <w:rPr>
          <w:rFonts w:asciiTheme="minorHAnsi" w:hAnsiTheme="minorHAnsi" w:cs="Tahoma"/>
          <w:i/>
          <w:iCs/>
          <w:szCs w:val="22"/>
        </w:rPr>
        <w:t xml:space="preserve"> </w:t>
      </w:r>
      <w:r>
        <w:rPr>
          <w:rFonts w:asciiTheme="minorHAnsi" w:hAnsiTheme="minorHAnsi" w:cs="Tahoma"/>
          <w:i/>
          <w:iCs/>
          <w:szCs w:val="22"/>
        </w:rPr>
        <w:t>(κόκκινη υπογράμμιση)</w:t>
      </w:r>
      <w:r w:rsidR="00574186">
        <w:rPr>
          <w:rFonts w:asciiTheme="minorHAnsi" w:hAnsiTheme="minorHAnsi" w:cs="Tahoma"/>
          <w:i/>
          <w:iCs/>
          <w:szCs w:val="22"/>
        </w:rPr>
        <w:t>,</w:t>
      </w:r>
      <w:r w:rsidRPr="000543E4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>μεταφέρετε το</w:t>
      </w:r>
      <w:r w:rsidR="002D1E22">
        <w:rPr>
          <w:rFonts w:asciiTheme="minorHAnsi" w:hAnsiTheme="minorHAnsi" w:cs="Tahoma"/>
          <w:szCs w:val="22"/>
        </w:rPr>
        <w:t>ν</w:t>
      </w:r>
      <w:r>
        <w:rPr>
          <w:rFonts w:asciiTheme="minorHAnsi" w:hAnsiTheme="minorHAnsi" w:cs="Tahoma"/>
          <w:szCs w:val="22"/>
        </w:rPr>
        <w:t xml:space="preserve"> δείκτη του «ποντικιού»</w:t>
      </w:r>
      <w:r w:rsidRPr="00B070D0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 xml:space="preserve">στην επιλογή </w:t>
      </w:r>
      <w:r>
        <w:rPr>
          <w:rFonts w:asciiTheme="minorHAnsi" w:hAnsiTheme="minorHAnsi" w:cs="Tahoma"/>
          <w:b/>
          <w:i/>
          <w:iCs/>
          <w:sz w:val="22"/>
          <w:szCs w:val="22"/>
        </w:rPr>
        <w:t>Είσοδος</w:t>
      </w:r>
      <w:r>
        <w:rPr>
          <w:rFonts w:asciiTheme="minorHAnsi" w:hAnsiTheme="minorHAnsi" w:cs="Tahoma"/>
          <w:iCs/>
        </w:rPr>
        <w:t xml:space="preserve"> </w:t>
      </w:r>
      <w:r w:rsidRPr="009E5526">
        <w:rPr>
          <w:rFonts w:asciiTheme="minorHAnsi" w:hAnsiTheme="minorHAnsi" w:cs="Tahoma"/>
          <w:b/>
          <w:iCs/>
        </w:rPr>
        <w:t>(κόκκινο βέλος)</w:t>
      </w:r>
      <w:r>
        <w:rPr>
          <w:rFonts w:asciiTheme="minorHAnsi" w:hAnsiTheme="minorHAnsi" w:cs="Tahoma"/>
          <w:iCs/>
        </w:rPr>
        <w:t xml:space="preserve"> </w:t>
      </w:r>
      <w:r w:rsidR="00574186">
        <w:rPr>
          <w:rFonts w:asciiTheme="minorHAnsi" w:hAnsiTheme="minorHAnsi" w:cs="Tahoma"/>
          <w:iCs/>
        </w:rPr>
        <w:t xml:space="preserve">και </w:t>
      </w:r>
      <w:r>
        <w:rPr>
          <w:rFonts w:asciiTheme="minorHAnsi" w:hAnsiTheme="minorHAnsi" w:cs="Tahoma"/>
          <w:iCs/>
        </w:rPr>
        <w:t>πατήσετε το αριστερό πλήκτρο του «ποντικιού»</w:t>
      </w:r>
    </w:p>
    <w:p w14:paraId="5F5581E4" w14:textId="0D279792" w:rsidR="00574186" w:rsidRDefault="00574186" w:rsidP="00574186">
      <w:pPr>
        <w:pStyle w:val="afff3"/>
        <w:spacing w:before="120" w:line="276" w:lineRule="auto"/>
        <w:ind w:left="284" w:right="284"/>
        <w:jc w:val="both"/>
        <w:rPr>
          <w:rFonts w:asciiTheme="minorHAnsi" w:hAnsiTheme="minorHAnsi" w:cs="Tahoma"/>
          <w:szCs w:val="22"/>
        </w:rPr>
      </w:pPr>
    </w:p>
    <w:p w14:paraId="42EE6BD8" w14:textId="77777777" w:rsidR="00CA0665" w:rsidRPr="00574186" w:rsidRDefault="00CA0665" w:rsidP="00574186">
      <w:pPr>
        <w:pStyle w:val="afff3"/>
        <w:spacing w:before="120" w:line="276" w:lineRule="auto"/>
        <w:ind w:left="284" w:right="284"/>
        <w:jc w:val="both"/>
        <w:rPr>
          <w:rFonts w:asciiTheme="minorHAnsi" w:hAnsiTheme="minorHAnsi" w:cs="Tahoma"/>
          <w:szCs w:val="22"/>
        </w:rPr>
      </w:pPr>
    </w:p>
    <w:p w14:paraId="2F118A7A" w14:textId="4B340837" w:rsidR="00574186" w:rsidRPr="00B070D0" w:rsidRDefault="00574186" w:rsidP="00574186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iCs/>
        </w:rPr>
        <w:t xml:space="preserve">Κατόπιν θα εμφανιστεί η παρακάτω οθόνη </w:t>
      </w:r>
      <w:r w:rsidRPr="00CA0665">
        <w:rPr>
          <w:rFonts w:asciiTheme="minorHAnsi" w:hAnsiTheme="minorHAnsi" w:cs="Tahoma"/>
          <w:b/>
          <w:iCs/>
        </w:rPr>
        <w:t>[Εικόνα 3]</w:t>
      </w:r>
    </w:p>
    <w:p w14:paraId="210CD2D2" w14:textId="7F3B8E8A" w:rsidR="007324CE" w:rsidRDefault="00CA0665" w:rsidP="007324CE">
      <w:pPr>
        <w:spacing w:before="120" w:line="276" w:lineRule="auto"/>
        <w:ind w:right="284"/>
        <w:jc w:val="center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65BBD" wp14:editId="1963C07C">
                <wp:simplePos x="0" y="0"/>
                <wp:positionH relativeFrom="column">
                  <wp:posOffset>2850046</wp:posOffset>
                </wp:positionH>
                <wp:positionV relativeFrom="paragraph">
                  <wp:posOffset>1890202</wp:posOffset>
                </wp:positionV>
                <wp:extent cx="580445" cy="238539"/>
                <wp:effectExtent l="0" t="0" r="1016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6A452B" id="Oval 2" o:spid="_x0000_s1026" style="position:absolute;margin-left:224.4pt;margin-top:148.85pt;width:45.7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" filled="f" strokecolor="#c00000" strokeweight="2pt"/>
            </w:pict>
          </mc:Fallback>
        </mc:AlternateContent>
      </w:r>
      <w:r w:rsidR="007324CE">
        <w:rPr>
          <w:rFonts w:asciiTheme="minorHAnsi" w:hAnsiTheme="minorHAnsi" w:cs="Tahoma"/>
          <w:noProof/>
          <w:szCs w:val="22"/>
        </w:rPr>
        <w:drawing>
          <wp:inline distT="0" distB="0" distL="0" distR="0" wp14:anchorId="78DB3338" wp14:editId="4BEE1AD2">
            <wp:extent cx="5704235" cy="2134714"/>
            <wp:effectExtent l="76200" t="76200" r="125095" b="132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65" cy="2146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02F68" w14:textId="0AB95C15" w:rsidR="00574186" w:rsidRPr="00CA0665" w:rsidRDefault="00574186" w:rsidP="00574186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szCs w:val="22"/>
          <w:lang w:eastAsia="en-US"/>
        </w:rPr>
      </w:pPr>
      <w:r w:rsidRPr="00CA0665">
        <w:rPr>
          <w:rFonts w:asciiTheme="minorHAnsi" w:hAnsiTheme="minorHAnsi" w:cs="Tahoma"/>
          <w:b/>
          <w:iCs/>
        </w:rPr>
        <w:t>[Εικόνα 3]</w:t>
      </w:r>
    </w:p>
    <w:p w14:paraId="5F2DFA9E" w14:textId="21890593" w:rsidR="00CA0665" w:rsidRDefault="00574186" w:rsidP="00CA0665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Εισάγετε τους προσωπικούς σας κωδικούς που χρησιμοποιείτε στο </w:t>
      </w:r>
      <w:proofErr w:type="spellStart"/>
      <w:r>
        <w:rPr>
          <w:rFonts w:asciiTheme="minorHAnsi" w:hAnsiTheme="minorHAnsi" w:cs="Tahoma"/>
          <w:szCs w:val="22"/>
          <w:lang w:val="en-US"/>
        </w:rPr>
        <w:t>TAXISnet</w:t>
      </w:r>
      <w:proofErr w:type="spellEnd"/>
      <w:r w:rsidR="00CA0665">
        <w:rPr>
          <w:rFonts w:asciiTheme="minorHAnsi" w:hAnsiTheme="minorHAnsi" w:cs="Tahoma"/>
          <w:szCs w:val="22"/>
        </w:rPr>
        <w:t>, μεταφέρετε το</w:t>
      </w:r>
      <w:r w:rsidR="002D1E22">
        <w:rPr>
          <w:rFonts w:asciiTheme="minorHAnsi" w:hAnsiTheme="minorHAnsi" w:cs="Tahoma"/>
          <w:szCs w:val="22"/>
        </w:rPr>
        <w:t>ν</w:t>
      </w:r>
      <w:r w:rsidR="00CA0665">
        <w:rPr>
          <w:rFonts w:asciiTheme="minorHAnsi" w:hAnsiTheme="minorHAnsi" w:cs="Tahoma"/>
          <w:szCs w:val="22"/>
        </w:rPr>
        <w:t xml:space="preserve"> δείκτη του «ποντικιού»</w:t>
      </w:r>
      <w:r w:rsidR="00CA0665" w:rsidRPr="00B070D0">
        <w:rPr>
          <w:rFonts w:asciiTheme="minorHAnsi" w:hAnsiTheme="minorHAnsi" w:cs="Tahoma"/>
          <w:szCs w:val="22"/>
        </w:rPr>
        <w:t xml:space="preserve"> </w:t>
      </w:r>
      <w:r w:rsidR="00CA0665">
        <w:rPr>
          <w:rFonts w:asciiTheme="minorHAnsi" w:hAnsiTheme="minorHAnsi" w:cs="Tahoma"/>
          <w:szCs w:val="22"/>
        </w:rPr>
        <w:t xml:space="preserve">στην επιλογή </w:t>
      </w:r>
      <w:r w:rsidR="00CA0665">
        <w:rPr>
          <w:rFonts w:asciiTheme="minorHAnsi" w:hAnsiTheme="minorHAnsi" w:cs="Tahoma"/>
          <w:b/>
          <w:i/>
          <w:iCs/>
          <w:sz w:val="22"/>
          <w:szCs w:val="22"/>
        </w:rPr>
        <w:t>Είσοδος</w:t>
      </w:r>
      <w:r w:rsidR="00CA0665">
        <w:rPr>
          <w:rFonts w:asciiTheme="minorHAnsi" w:hAnsiTheme="minorHAnsi" w:cs="Tahoma"/>
          <w:iCs/>
        </w:rPr>
        <w:t xml:space="preserve"> </w:t>
      </w:r>
      <w:r w:rsidR="00CA0665" w:rsidRPr="009E5526">
        <w:rPr>
          <w:rFonts w:asciiTheme="minorHAnsi" w:hAnsiTheme="minorHAnsi" w:cs="Tahoma"/>
          <w:b/>
          <w:iCs/>
        </w:rPr>
        <w:t>(κόκκινος κύκλος)</w:t>
      </w:r>
      <w:r w:rsidR="00CA0665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  <w:r w:rsidR="00CA0665">
        <w:rPr>
          <w:rFonts w:asciiTheme="minorHAnsi" w:hAnsiTheme="minorHAnsi" w:cs="Tahoma"/>
          <w:szCs w:val="22"/>
        </w:rPr>
        <w:t xml:space="preserve"> </w:t>
      </w:r>
      <w:r w:rsidR="00CA0665">
        <w:rPr>
          <w:rFonts w:asciiTheme="minorHAnsi" w:hAnsiTheme="minorHAnsi" w:cs="Tahoma"/>
          <w:szCs w:val="22"/>
        </w:rPr>
        <w:br w:type="page"/>
      </w:r>
    </w:p>
    <w:p w14:paraId="125DCE01" w14:textId="3AA138DE" w:rsidR="00CA0665" w:rsidRPr="00CA0665" w:rsidRDefault="00CA0665" w:rsidP="00CA0665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iCs/>
        </w:rPr>
        <w:lastRenderedPageBreak/>
        <w:t xml:space="preserve">Κατόπιν θα εμφανιστεί η παρακάτω οθόνη </w:t>
      </w:r>
      <w:r w:rsidRPr="00CA0665">
        <w:rPr>
          <w:rFonts w:asciiTheme="minorHAnsi" w:hAnsiTheme="minorHAnsi" w:cs="Tahoma"/>
          <w:b/>
          <w:iCs/>
        </w:rPr>
        <w:t>[Εικόνα 4]</w:t>
      </w:r>
    </w:p>
    <w:p w14:paraId="475A44A3" w14:textId="560F7D88" w:rsidR="00CA0665" w:rsidRPr="00CA0665" w:rsidRDefault="00CA0665" w:rsidP="00CA0665">
      <w:pPr>
        <w:spacing w:before="120" w:line="276" w:lineRule="auto"/>
        <w:ind w:left="284" w:right="284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D29C7" wp14:editId="571D6261">
                <wp:simplePos x="0" y="0"/>
                <wp:positionH relativeFrom="column">
                  <wp:posOffset>161925</wp:posOffset>
                </wp:positionH>
                <wp:positionV relativeFrom="paragraph">
                  <wp:posOffset>1708343</wp:posOffset>
                </wp:positionV>
                <wp:extent cx="882595" cy="238539"/>
                <wp:effectExtent l="0" t="0" r="1333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0819BA" id="Oval 4" o:spid="_x0000_s1026" style="position:absolute;margin-left:12.75pt;margin-top:134.5pt;width:69.5pt;height:1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" filled="f" strokecolor="#c00000" strokeweight="2pt"/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58240" behindDoc="0" locked="0" layoutInCell="1" allowOverlap="1" wp14:anchorId="2C2CDB8E" wp14:editId="055968FC">
            <wp:simplePos x="0" y="0"/>
            <wp:positionH relativeFrom="column">
              <wp:posOffset>94615</wp:posOffset>
            </wp:positionH>
            <wp:positionV relativeFrom="page">
              <wp:posOffset>1544844</wp:posOffset>
            </wp:positionV>
            <wp:extent cx="6209665" cy="1846580"/>
            <wp:effectExtent l="0" t="0" r="63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mis3b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DE7BF" w14:textId="5536B8E1" w:rsidR="00A36D6E" w:rsidRPr="00CA0665" w:rsidRDefault="00CA0665" w:rsidP="00A36D6E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szCs w:val="22"/>
          <w:lang w:eastAsia="en-US"/>
        </w:rPr>
      </w:pPr>
      <w:r w:rsidRPr="00CA0665">
        <w:rPr>
          <w:rFonts w:asciiTheme="minorHAnsi" w:hAnsiTheme="minorHAnsi" w:cs="Tahoma"/>
          <w:b/>
          <w:iCs/>
        </w:rPr>
        <w:t xml:space="preserve"> </w:t>
      </w:r>
      <w:r w:rsidR="00A36D6E" w:rsidRPr="00CA0665">
        <w:rPr>
          <w:rFonts w:asciiTheme="minorHAnsi" w:hAnsiTheme="minorHAnsi" w:cs="Tahoma"/>
          <w:b/>
          <w:iCs/>
        </w:rPr>
        <w:t>[Εικόνα 4]</w:t>
      </w:r>
    </w:p>
    <w:p w14:paraId="16BD75EF" w14:textId="2CBA143E" w:rsidR="00574186" w:rsidRPr="00CA0665" w:rsidRDefault="00CA0665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Για να συνεχίσετε τη διαδικασία, </w:t>
      </w:r>
      <w:r w:rsidRPr="00CA0665">
        <w:rPr>
          <w:rFonts w:asciiTheme="minorHAnsi" w:hAnsiTheme="minorHAnsi" w:cs="Tahoma"/>
          <w:szCs w:val="22"/>
        </w:rPr>
        <w:t>μεταφέρετε το</w:t>
      </w:r>
      <w:r w:rsidR="002D1E22">
        <w:rPr>
          <w:rFonts w:asciiTheme="minorHAnsi" w:hAnsiTheme="minorHAnsi" w:cs="Tahoma"/>
          <w:szCs w:val="22"/>
        </w:rPr>
        <w:t>ν</w:t>
      </w:r>
      <w:r w:rsidRPr="00CA0665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Pr="00CA0665">
        <w:rPr>
          <w:rFonts w:asciiTheme="minorHAnsi" w:hAnsiTheme="minorHAnsi" w:cs="Tahoma"/>
          <w:b/>
          <w:i/>
          <w:iCs/>
          <w:sz w:val="22"/>
          <w:szCs w:val="22"/>
        </w:rPr>
        <w:t>Εξουσιοδότηση</w:t>
      </w:r>
      <w:r w:rsidRPr="00CA0665">
        <w:rPr>
          <w:rFonts w:asciiTheme="minorHAnsi" w:hAnsiTheme="minorHAnsi" w:cs="Tahoma"/>
          <w:iCs/>
        </w:rPr>
        <w:t xml:space="preserve"> </w:t>
      </w:r>
      <w:r w:rsidRPr="009E5526">
        <w:rPr>
          <w:rFonts w:asciiTheme="minorHAnsi" w:hAnsiTheme="minorHAnsi" w:cs="Tahoma"/>
          <w:b/>
          <w:iCs/>
        </w:rPr>
        <w:t>(κόκκινος κύκλος)</w:t>
      </w:r>
      <w:r w:rsidRPr="00CA0665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  <w:r w:rsidRPr="00CA0665">
        <w:rPr>
          <w:rFonts w:asciiTheme="minorHAnsi" w:hAnsiTheme="minorHAnsi" w:cs="Tahoma"/>
          <w:szCs w:val="22"/>
        </w:rPr>
        <w:t xml:space="preserve"> </w:t>
      </w:r>
    </w:p>
    <w:p w14:paraId="1564E465" w14:textId="716B6FF2" w:rsidR="00574186" w:rsidRDefault="00574186" w:rsidP="004D0934">
      <w:pPr>
        <w:spacing w:before="120" w:line="276" w:lineRule="auto"/>
        <w:ind w:right="284"/>
        <w:rPr>
          <w:rFonts w:asciiTheme="minorHAnsi" w:hAnsiTheme="minorHAnsi" w:cs="Tahoma"/>
          <w:szCs w:val="22"/>
        </w:rPr>
      </w:pPr>
    </w:p>
    <w:p w14:paraId="4142EFAA" w14:textId="2CC1DF42" w:rsidR="00CA0665" w:rsidRPr="00CA0665" w:rsidRDefault="0007107A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 w:rsidRPr="00D92233">
        <w:rPr>
          <w:rFonts w:asciiTheme="minorHAnsi" w:hAnsiTheme="minorHAnsi" w:cs="Tahoma"/>
          <w:szCs w:val="22"/>
        </w:rPr>
        <w:t>Αν εισέρχεστε για πρώτη φορά στην Πύλη</w:t>
      </w:r>
      <w:r>
        <w:rPr>
          <w:rFonts w:asciiTheme="minorHAnsi" w:hAnsiTheme="minorHAnsi" w:cs="Tahoma"/>
          <w:iCs/>
        </w:rPr>
        <w:t xml:space="preserve"> </w:t>
      </w:r>
      <w:r w:rsidR="00CA0665">
        <w:rPr>
          <w:rFonts w:asciiTheme="minorHAnsi" w:hAnsiTheme="minorHAnsi" w:cs="Tahoma"/>
          <w:iCs/>
        </w:rPr>
        <w:t xml:space="preserve">θα εμφανιστεί η παρακάτω οθόνη </w:t>
      </w:r>
      <w:r w:rsidR="00CA0665" w:rsidRPr="00CA0665">
        <w:rPr>
          <w:rFonts w:asciiTheme="minorHAnsi" w:hAnsiTheme="minorHAnsi" w:cs="Tahoma"/>
          <w:b/>
          <w:iCs/>
        </w:rPr>
        <w:t xml:space="preserve">[Εικόνα </w:t>
      </w:r>
      <w:r w:rsidR="00CA0665">
        <w:rPr>
          <w:rFonts w:asciiTheme="minorHAnsi" w:hAnsiTheme="minorHAnsi" w:cs="Tahoma"/>
          <w:b/>
          <w:iCs/>
        </w:rPr>
        <w:t>5</w:t>
      </w:r>
      <w:r w:rsidR="00CA0665" w:rsidRPr="00CA0665">
        <w:rPr>
          <w:rFonts w:asciiTheme="minorHAnsi" w:hAnsiTheme="minorHAnsi" w:cs="Tahoma"/>
          <w:b/>
          <w:iCs/>
        </w:rPr>
        <w:t>]</w:t>
      </w:r>
    </w:p>
    <w:p w14:paraId="54C49F6E" w14:textId="4D752014" w:rsidR="007324CE" w:rsidRDefault="0007107A" w:rsidP="00574186">
      <w:pPr>
        <w:spacing w:before="120" w:line="276" w:lineRule="auto"/>
        <w:ind w:right="284"/>
        <w:jc w:val="center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C895E" wp14:editId="6FB7342D">
                <wp:simplePos x="0" y="0"/>
                <wp:positionH relativeFrom="column">
                  <wp:posOffset>2611507</wp:posOffset>
                </wp:positionH>
                <wp:positionV relativeFrom="paragraph">
                  <wp:posOffset>1076546</wp:posOffset>
                </wp:positionV>
                <wp:extent cx="970059" cy="302149"/>
                <wp:effectExtent l="0" t="0" r="20955" b="222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302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8CEC959" id="Oval 8" o:spid="_x0000_s1026" style="position:absolute;margin-left:205.65pt;margin-top:84.75pt;width:76.4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15F626" wp14:editId="2C05EBC7">
                <wp:simplePos x="0" y="0"/>
                <wp:positionH relativeFrom="column">
                  <wp:posOffset>2229485</wp:posOffset>
                </wp:positionH>
                <wp:positionV relativeFrom="paragraph">
                  <wp:posOffset>614349</wp:posOffset>
                </wp:positionV>
                <wp:extent cx="2274073" cy="365042"/>
                <wp:effectExtent l="0" t="0" r="12065" b="165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073" cy="3650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4A4482" id="Rounded Rectangle 5" o:spid="_x0000_s1026" style="position:absolute;margin-left:175.55pt;margin-top:48.35pt;width:179.05pt;height:2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" filled="f" strokecolor="#c00000" strokeweight="2pt"/>
            </w:pict>
          </mc:Fallback>
        </mc:AlternateContent>
      </w:r>
      <w:r w:rsidR="007324CE">
        <w:rPr>
          <w:noProof/>
        </w:rPr>
        <w:drawing>
          <wp:inline distT="0" distB="0" distL="0" distR="0" wp14:anchorId="353EF8BF" wp14:editId="052F69F0">
            <wp:extent cx="3267075" cy="2009775"/>
            <wp:effectExtent l="76200" t="76200" r="142875" b="1428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FC2AFF" w14:textId="067DC052" w:rsidR="00574186" w:rsidRPr="00CA0665" w:rsidRDefault="00574186" w:rsidP="00574186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szCs w:val="22"/>
          <w:lang w:eastAsia="en-US"/>
        </w:rPr>
      </w:pPr>
      <w:r w:rsidRPr="00CA0665">
        <w:rPr>
          <w:rFonts w:asciiTheme="minorHAnsi" w:hAnsiTheme="minorHAnsi" w:cs="Tahoma"/>
          <w:b/>
          <w:iCs/>
        </w:rPr>
        <w:t xml:space="preserve">[Εικόνα </w:t>
      </w:r>
      <w:r w:rsidR="00CA0665" w:rsidRPr="00CA0665">
        <w:rPr>
          <w:rFonts w:asciiTheme="minorHAnsi" w:hAnsiTheme="minorHAnsi" w:cs="Tahoma"/>
          <w:b/>
          <w:iCs/>
        </w:rPr>
        <w:t>5</w:t>
      </w:r>
      <w:r w:rsidRPr="00CA0665">
        <w:rPr>
          <w:rFonts w:asciiTheme="minorHAnsi" w:hAnsiTheme="minorHAnsi" w:cs="Tahoma"/>
          <w:b/>
          <w:iCs/>
        </w:rPr>
        <w:t>]</w:t>
      </w:r>
    </w:p>
    <w:p w14:paraId="060AE130" w14:textId="79A74FC8" w:rsidR="0007107A" w:rsidRDefault="002D1E22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Θ</w:t>
      </w:r>
      <w:r w:rsidR="00574186" w:rsidRPr="00D92233">
        <w:rPr>
          <w:rFonts w:asciiTheme="minorHAnsi" w:hAnsiTheme="minorHAnsi" w:cs="Tahoma"/>
          <w:szCs w:val="22"/>
        </w:rPr>
        <w:t xml:space="preserve">α </w:t>
      </w:r>
      <w:r w:rsidR="0007107A">
        <w:rPr>
          <w:rFonts w:asciiTheme="minorHAnsi" w:hAnsiTheme="minorHAnsi" w:cs="Tahoma"/>
          <w:szCs w:val="22"/>
        </w:rPr>
        <w:t xml:space="preserve">πρέπει </w:t>
      </w:r>
      <w:r w:rsidR="0007107A" w:rsidRPr="00CA0665">
        <w:rPr>
          <w:rFonts w:asciiTheme="minorHAnsi" w:hAnsiTheme="minorHAnsi" w:cs="Tahoma"/>
          <w:szCs w:val="22"/>
        </w:rPr>
        <w:t>μεταφέρετε το</w:t>
      </w:r>
      <w:r>
        <w:rPr>
          <w:rFonts w:asciiTheme="minorHAnsi" w:hAnsiTheme="minorHAnsi" w:cs="Tahoma"/>
          <w:szCs w:val="22"/>
        </w:rPr>
        <w:t>ν</w:t>
      </w:r>
      <w:r w:rsidR="0007107A" w:rsidRPr="00CA0665">
        <w:rPr>
          <w:rFonts w:asciiTheme="minorHAnsi" w:hAnsiTheme="minorHAnsi" w:cs="Tahoma"/>
          <w:szCs w:val="22"/>
        </w:rPr>
        <w:t xml:space="preserve"> δείκτη του «ποντικιού» στ</w:t>
      </w:r>
      <w:r w:rsidR="0007107A">
        <w:rPr>
          <w:rFonts w:asciiTheme="minorHAnsi" w:hAnsiTheme="minorHAnsi" w:cs="Tahoma"/>
          <w:szCs w:val="22"/>
        </w:rPr>
        <w:t>ο</w:t>
      </w:r>
      <w:r w:rsidR="0007107A" w:rsidRPr="00CA0665">
        <w:rPr>
          <w:rFonts w:asciiTheme="minorHAnsi" w:hAnsiTheme="minorHAnsi" w:cs="Tahoma"/>
          <w:szCs w:val="22"/>
        </w:rPr>
        <w:t xml:space="preserve"> </w:t>
      </w:r>
      <w:r w:rsidR="0007107A">
        <w:rPr>
          <w:rFonts w:asciiTheme="minorHAnsi" w:hAnsiTheme="minorHAnsi" w:cs="Tahoma"/>
          <w:szCs w:val="22"/>
        </w:rPr>
        <w:t xml:space="preserve">σκιαγραφημένο πλαίσιο </w:t>
      </w:r>
      <w:r w:rsidR="0007107A" w:rsidRPr="009E5526">
        <w:rPr>
          <w:rFonts w:asciiTheme="minorHAnsi" w:hAnsiTheme="minorHAnsi" w:cs="Tahoma"/>
          <w:b/>
          <w:szCs w:val="22"/>
        </w:rPr>
        <w:t>(κόκκινο πλαίσιο)</w:t>
      </w:r>
      <w:r w:rsidR="0007107A">
        <w:rPr>
          <w:rFonts w:asciiTheme="minorHAnsi" w:hAnsiTheme="minorHAnsi" w:cs="Tahoma"/>
          <w:szCs w:val="22"/>
        </w:rPr>
        <w:t xml:space="preserve"> δεξιά της περιγραφής </w:t>
      </w:r>
      <w:r w:rsidR="0007107A" w:rsidRPr="009D5AED">
        <w:rPr>
          <w:rFonts w:asciiTheme="minorHAnsi" w:hAnsiTheme="minorHAnsi" w:cs="Tahoma"/>
          <w:b/>
          <w:i/>
          <w:sz w:val="22"/>
          <w:szCs w:val="22"/>
          <w:lang w:val="en-US"/>
        </w:rPr>
        <w:t>Email</w:t>
      </w:r>
      <w:r w:rsidR="0007107A" w:rsidRPr="009D5AED">
        <w:rPr>
          <w:rFonts w:asciiTheme="minorHAnsi" w:hAnsiTheme="minorHAnsi" w:cs="Tahoma"/>
          <w:b/>
          <w:i/>
          <w:sz w:val="22"/>
          <w:szCs w:val="22"/>
        </w:rPr>
        <w:t>*</w:t>
      </w:r>
      <w:r w:rsidR="00F74C50">
        <w:rPr>
          <w:rFonts w:asciiTheme="minorHAnsi" w:hAnsiTheme="minorHAnsi" w:cs="Tahoma"/>
          <w:b/>
          <w:sz w:val="22"/>
          <w:szCs w:val="22"/>
        </w:rPr>
        <w:t>,</w:t>
      </w:r>
      <w:r w:rsidR="0007107A">
        <w:rPr>
          <w:rFonts w:asciiTheme="minorHAnsi" w:hAnsiTheme="minorHAnsi" w:cs="Tahoma"/>
          <w:szCs w:val="22"/>
        </w:rPr>
        <w:t xml:space="preserve"> να </w:t>
      </w:r>
      <w:r w:rsidR="0007107A" w:rsidRPr="00CA0665">
        <w:rPr>
          <w:rFonts w:asciiTheme="minorHAnsi" w:hAnsiTheme="minorHAnsi" w:cs="Tahoma"/>
          <w:iCs/>
        </w:rPr>
        <w:t>πατήσετε το αριστερό πλήκτρο του «ποντικιού»</w:t>
      </w:r>
      <w:r w:rsidR="0007107A">
        <w:rPr>
          <w:rFonts w:asciiTheme="minorHAnsi" w:hAnsiTheme="minorHAnsi" w:cs="Tahoma"/>
          <w:iCs/>
        </w:rPr>
        <w:t xml:space="preserve"> ώστε να πληκτρολογήσετε αμέσως μετά </w:t>
      </w:r>
      <w:r w:rsidR="0007107A">
        <w:rPr>
          <w:rFonts w:asciiTheme="minorHAnsi" w:hAnsiTheme="minorHAnsi" w:cs="Tahoma"/>
          <w:szCs w:val="22"/>
        </w:rPr>
        <w:t>τ</w:t>
      </w:r>
      <w:r w:rsidR="00574186" w:rsidRPr="00D92233">
        <w:rPr>
          <w:rFonts w:asciiTheme="minorHAnsi" w:hAnsiTheme="minorHAnsi" w:cs="Tahoma"/>
          <w:szCs w:val="22"/>
        </w:rPr>
        <w:t>η</w:t>
      </w:r>
      <w:r w:rsidR="0007107A">
        <w:rPr>
          <w:rFonts w:asciiTheme="minorHAnsi" w:hAnsiTheme="minorHAnsi" w:cs="Tahoma"/>
          <w:szCs w:val="22"/>
        </w:rPr>
        <w:t>ν</w:t>
      </w:r>
      <w:r w:rsidR="00574186" w:rsidRPr="00D92233">
        <w:rPr>
          <w:rFonts w:asciiTheme="minorHAnsi" w:hAnsiTheme="minorHAnsi" w:cs="Tahoma"/>
          <w:szCs w:val="22"/>
        </w:rPr>
        <w:t xml:space="preserve"> διεύθυνση </w:t>
      </w:r>
      <w:r w:rsidR="0007107A">
        <w:rPr>
          <w:rFonts w:asciiTheme="minorHAnsi" w:hAnsiTheme="minorHAnsi" w:cs="Tahoma"/>
          <w:szCs w:val="22"/>
        </w:rPr>
        <w:t xml:space="preserve">του </w:t>
      </w:r>
      <w:r w:rsidR="00574186" w:rsidRPr="00D92233">
        <w:rPr>
          <w:rFonts w:asciiTheme="minorHAnsi" w:hAnsiTheme="minorHAnsi" w:cs="Tahoma"/>
          <w:szCs w:val="22"/>
        </w:rPr>
        <w:t>ηλεκτρονικού ταχυδρομείου σας</w:t>
      </w:r>
    </w:p>
    <w:p w14:paraId="3E353C39" w14:textId="22ACB3E1" w:rsidR="00574186" w:rsidRPr="00D92233" w:rsidRDefault="002D1E22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Κ</w:t>
      </w:r>
      <w:r w:rsidR="0007107A">
        <w:rPr>
          <w:rFonts w:asciiTheme="minorHAnsi" w:hAnsiTheme="minorHAnsi" w:cs="Tahoma"/>
          <w:szCs w:val="22"/>
        </w:rPr>
        <w:t xml:space="preserve">ατόπιν </w:t>
      </w:r>
      <w:r w:rsidR="0007107A" w:rsidRPr="00CA0665">
        <w:rPr>
          <w:rFonts w:asciiTheme="minorHAnsi" w:hAnsiTheme="minorHAnsi" w:cs="Tahoma"/>
          <w:szCs w:val="22"/>
        </w:rPr>
        <w:t>μεταφέρετε το</w:t>
      </w:r>
      <w:r>
        <w:rPr>
          <w:rFonts w:asciiTheme="minorHAnsi" w:hAnsiTheme="minorHAnsi" w:cs="Tahoma"/>
          <w:szCs w:val="22"/>
        </w:rPr>
        <w:t>ν</w:t>
      </w:r>
      <w:r w:rsidR="0007107A" w:rsidRPr="00CA0665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="0007107A">
        <w:rPr>
          <w:rFonts w:asciiTheme="minorHAnsi" w:hAnsiTheme="minorHAnsi" w:cs="Tahoma"/>
          <w:b/>
          <w:i/>
          <w:iCs/>
          <w:sz w:val="22"/>
          <w:szCs w:val="22"/>
        </w:rPr>
        <w:t>Υποβολή</w:t>
      </w:r>
      <w:r w:rsidR="0007107A" w:rsidRPr="00CA0665">
        <w:rPr>
          <w:rFonts w:asciiTheme="minorHAnsi" w:hAnsiTheme="minorHAnsi" w:cs="Tahoma"/>
          <w:iCs/>
        </w:rPr>
        <w:t xml:space="preserve"> </w:t>
      </w:r>
      <w:r w:rsidR="0007107A" w:rsidRPr="009E5526">
        <w:rPr>
          <w:rFonts w:asciiTheme="minorHAnsi" w:hAnsiTheme="minorHAnsi" w:cs="Tahoma"/>
          <w:b/>
          <w:iCs/>
        </w:rPr>
        <w:t>(κόκκινος κύκλος)</w:t>
      </w:r>
      <w:r w:rsidR="0007107A" w:rsidRPr="00CA0665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</w:p>
    <w:p w14:paraId="7B44CF8C" w14:textId="5F544A81" w:rsidR="0007107A" w:rsidRDefault="0007107A">
      <w:pPr>
        <w:spacing w:before="0" w:after="0" w:line="240" w:lineRule="auto"/>
        <w:jc w:val="left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br w:type="page"/>
      </w:r>
    </w:p>
    <w:p w14:paraId="08E2E5E2" w14:textId="1CF1410E" w:rsidR="00E40D1F" w:rsidRPr="008923E4" w:rsidRDefault="00D92233" w:rsidP="00E40D1F">
      <w:pPr>
        <w:pStyle w:val="21"/>
        <w:numPr>
          <w:ilvl w:val="0"/>
          <w:numId w:val="46"/>
        </w:numPr>
        <w:ind w:left="284" w:right="284" w:firstLine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Υποβολή αιτήματος έκδοσης ψηφιακού πιστοποιητικού</w:t>
      </w:r>
    </w:p>
    <w:p w14:paraId="7471B5DE" w14:textId="5F44AFEF" w:rsidR="00F74C50" w:rsidRPr="00F74C50" w:rsidRDefault="00F74C50" w:rsidP="00F74C50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iCs/>
        </w:rPr>
      </w:pPr>
      <w:r w:rsidRPr="00F74C50">
        <w:rPr>
          <w:rFonts w:asciiTheme="minorHAnsi" w:hAnsiTheme="minorHAnsi" w:cs="Tahoma"/>
          <w:iCs/>
        </w:rPr>
        <w:t xml:space="preserve">Κατόπιν θα εμφανιστεί η παρακάτω οθόνη </w:t>
      </w:r>
      <w:r w:rsidRPr="00F74C50">
        <w:rPr>
          <w:rFonts w:asciiTheme="minorHAnsi" w:hAnsiTheme="minorHAnsi" w:cs="Tahoma"/>
          <w:b/>
          <w:iCs/>
        </w:rPr>
        <w:t>[Εικόνα 6]</w:t>
      </w:r>
    </w:p>
    <w:p w14:paraId="01C24D4C" w14:textId="0BB31FD6" w:rsidR="009B08A9" w:rsidRDefault="009B08A9" w:rsidP="009B08A9">
      <w:pPr>
        <w:spacing w:before="120" w:line="276" w:lineRule="auto"/>
        <w:ind w:left="284" w:right="284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w:drawing>
          <wp:inline distT="0" distB="0" distL="0" distR="0" wp14:anchorId="0DC5F678" wp14:editId="490960CE">
            <wp:extent cx="6210300" cy="1228725"/>
            <wp:effectExtent l="76200" t="76200" r="133350" b="1428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71A6D" w14:textId="6D813072" w:rsidR="0007107A" w:rsidRDefault="0007107A" w:rsidP="0007107A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iCs/>
        </w:rPr>
      </w:pPr>
      <w:r w:rsidRPr="00CA0665">
        <w:rPr>
          <w:rFonts w:asciiTheme="minorHAnsi" w:hAnsiTheme="minorHAnsi" w:cs="Tahoma"/>
          <w:b/>
          <w:iCs/>
        </w:rPr>
        <w:t xml:space="preserve">[Εικόνα </w:t>
      </w:r>
      <w:r>
        <w:rPr>
          <w:rFonts w:asciiTheme="minorHAnsi" w:hAnsiTheme="minorHAnsi" w:cs="Tahoma"/>
          <w:b/>
          <w:iCs/>
        </w:rPr>
        <w:t>6</w:t>
      </w:r>
      <w:r w:rsidRPr="00CA0665">
        <w:rPr>
          <w:rFonts w:asciiTheme="minorHAnsi" w:hAnsiTheme="minorHAnsi" w:cs="Tahoma"/>
          <w:b/>
          <w:iCs/>
        </w:rPr>
        <w:t>]</w:t>
      </w:r>
    </w:p>
    <w:p w14:paraId="1CF1DC01" w14:textId="461035B8" w:rsidR="00F74C50" w:rsidRDefault="00F74C50" w:rsidP="00F74C50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Στο πάνω μέρος της ιστοσελίδας αναγράφεται το </w:t>
      </w:r>
      <w:r w:rsidRPr="00D92233">
        <w:rPr>
          <w:rFonts w:asciiTheme="minorHAnsi" w:hAnsiTheme="minorHAnsi" w:cs="Tahoma"/>
          <w:b/>
          <w:bCs/>
          <w:i/>
          <w:iCs/>
          <w:szCs w:val="22"/>
        </w:rPr>
        <w:t>Όνομα χρήστη (</w:t>
      </w:r>
      <w:r w:rsidRPr="00D92233">
        <w:rPr>
          <w:rFonts w:asciiTheme="minorHAnsi" w:hAnsiTheme="minorHAnsi" w:cs="Tahoma"/>
          <w:b/>
          <w:bCs/>
          <w:i/>
          <w:iCs/>
          <w:szCs w:val="22"/>
          <w:lang w:val="en-US"/>
        </w:rPr>
        <w:t>username</w:t>
      </w:r>
      <w:r w:rsidRPr="00D92233">
        <w:rPr>
          <w:rFonts w:asciiTheme="minorHAnsi" w:hAnsiTheme="minorHAnsi" w:cs="Tahoma"/>
          <w:b/>
          <w:bCs/>
          <w:i/>
          <w:iCs/>
          <w:szCs w:val="22"/>
        </w:rPr>
        <w:t>) στην πύλη ΕΡΜΗΣ</w:t>
      </w:r>
      <w:r>
        <w:rPr>
          <w:rFonts w:asciiTheme="minorHAnsi" w:hAnsiTheme="minorHAnsi" w:cs="Tahoma"/>
          <w:b/>
          <w:bCs/>
          <w:i/>
          <w:iCs/>
          <w:szCs w:val="22"/>
        </w:rPr>
        <w:t xml:space="preserve"> (κόκκινη υπογράμμιση)</w:t>
      </w:r>
      <w:r w:rsidRPr="00CA0665">
        <w:rPr>
          <w:rFonts w:asciiTheme="minorHAnsi" w:hAnsiTheme="minorHAnsi" w:cs="Tahoma"/>
          <w:b/>
          <w:bCs/>
          <w:i/>
          <w:iCs/>
          <w:szCs w:val="22"/>
        </w:rPr>
        <w:t xml:space="preserve"> </w:t>
      </w:r>
      <w:r w:rsidRPr="00CA0665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 xml:space="preserve">και </w:t>
      </w:r>
      <w:r w:rsidRPr="00CA0665">
        <w:rPr>
          <w:rFonts w:asciiTheme="minorHAnsi" w:hAnsiTheme="minorHAnsi" w:cs="Tahoma"/>
          <w:szCs w:val="22"/>
        </w:rPr>
        <w:t xml:space="preserve">είναι της μορφής: </w:t>
      </w:r>
      <w:r w:rsidRPr="00CA0665">
        <w:rPr>
          <w:rFonts w:asciiTheme="minorHAnsi" w:hAnsiTheme="minorHAnsi" w:cs="Tahoma"/>
          <w:szCs w:val="22"/>
          <w:lang w:val="en-US"/>
        </w:rPr>
        <w:t>ermis</w:t>
      </w:r>
      <w:r w:rsidRPr="00CA0665">
        <w:rPr>
          <w:rFonts w:asciiTheme="minorHAnsi" w:hAnsiTheme="minorHAnsi" w:cs="Tahoma"/>
          <w:szCs w:val="22"/>
        </w:rPr>
        <w:t>_12345678</w:t>
      </w:r>
      <w:r w:rsidR="00E358D1">
        <w:rPr>
          <w:rFonts w:asciiTheme="minorHAnsi" w:hAnsiTheme="minorHAnsi" w:cs="Tahoma"/>
          <w:szCs w:val="22"/>
        </w:rPr>
        <w:t>.</w:t>
      </w:r>
      <w:r w:rsidRPr="00CA0665">
        <w:rPr>
          <w:rFonts w:asciiTheme="minorHAnsi" w:hAnsiTheme="minorHAnsi" w:cs="Tahoma"/>
          <w:szCs w:val="22"/>
        </w:rPr>
        <w:t xml:space="preserve"> </w:t>
      </w:r>
      <w:r w:rsidR="00E358D1">
        <w:rPr>
          <w:rFonts w:asciiTheme="minorHAnsi" w:hAnsiTheme="minorHAnsi" w:cs="Tahoma"/>
          <w:szCs w:val="22"/>
        </w:rPr>
        <w:t xml:space="preserve">Αυτό τον κωδικό </w:t>
      </w:r>
      <w:r w:rsidRPr="00CA0665">
        <w:rPr>
          <w:rFonts w:asciiTheme="minorHAnsi" w:hAnsiTheme="minorHAnsi" w:cs="Tahoma"/>
          <w:szCs w:val="22"/>
        </w:rPr>
        <w:t xml:space="preserve">θα </w:t>
      </w:r>
      <w:r>
        <w:rPr>
          <w:rFonts w:asciiTheme="minorHAnsi" w:hAnsiTheme="minorHAnsi" w:cs="Tahoma"/>
          <w:szCs w:val="22"/>
        </w:rPr>
        <w:t xml:space="preserve">χρειαστεί να το </w:t>
      </w:r>
      <w:r w:rsidRPr="00CA0665">
        <w:rPr>
          <w:rFonts w:asciiTheme="minorHAnsi" w:hAnsiTheme="minorHAnsi" w:cs="Tahoma"/>
          <w:szCs w:val="22"/>
        </w:rPr>
        <w:t>συμπληρώ</w:t>
      </w:r>
      <w:r>
        <w:rPr>
          <w:rFonts w:asciiTheme="minorHAnsi" w:hAnsiTheme="minorHAnsi" w:cs="Tahoma"/>
          <w:szCs w:val="22"/>
        </w:rPr>
        <w:t>σ</w:t>
      </w:r>
      <w:r w:rsidRPr="00CA0665">
        <w:rPr>
          <w:rFonts w:asciiTheme="minorHAnsi" w:hAnsiTheme="minorHAnsi" w:cs="Tahoma"/>
          <w:szCs w:val="22"/>
        </w:rPr>
        <w:t xml:space="preserve">ετε </w:t>
      </w:r>
      <w:r>
        <w:rPr>
          <w:rFonts w:asciiTheme="minorHAnsi" w:hAnsiTheme="minorHAnsi" w:cs="Tahoma"/>
          <w:szCs w:val="22"/>
        </w:rPr>
        <w:t>σ</w:t>
      </w:r>
      <w:r w:rsidRPr="00CA0665">
        <w:rPr>
          <w:rFonts w:asciiTheme="minorHAnsi" w:hAnsiTheme="minorHAnsi" w:cs="Tahoma"/>
          <w:szCs w:val="22"/>
        </w:rPr>
        <w:t xml:space="preserve">την έντυπη </w:t>
      </w:r>
      <w:r w:rsidR="00E358D1" w:rsidRPr="00707615">
        <w:rPr>
          <w:rFonts w:asciiTheme="minorHAnsi" w:hAnsiTheme="minorHAnsi" w:cs="Tahoma"/>
          <w:sz w:val="22"/>
          <w:szCs w:val="22"/>
        </w:rPr>
        <w:t>«</w:t>
      </w:r>
      <w:r w:rsidRPr="00707615">
        <w:rPr>
          <w:rFonts w:asciiTheme="minorHAnsi" w:hAnsiTheme="minorHAnsi" w:cs="Tahoma"/>
          <w:b/>
          <w:sz w:val="22"/>
          <w:szCs w:val="22"/>
        </w:rPr>
        <w:t>Αίτηση - Υπεύθυνη Δήλωση έκδοσης ψηφιακών πιστοποιητικών</w:t>
      </w:r>
      <w:r w:rsidR="00E358D1" w:rsidRPr="00707615">
        <w:rPr>
          <w:rFonts w:asciiTheme="minorHAnsi" w:hAnsiTheme="minorHAnsi" w:cs="Tahoma"/>
          <w:b/>
          <w:sz w:val="22"/>
          <w:szCs w:val="22"/>
        </w:rPr>
        <w:t>»</w:t>
      </w:r>
      <w:r w:rsidRPr="00CA0665">
        <w:rPr>
          <w:rFonts w:asciiTheme="minorHAnsi" w:hAnsiTheme="minorHAnsi" w:cs="Tahoma"/>
          <w:szCs w:val="22"/>
        </w:rPr>
        <w:t>, όπως περιγράφεται παρακάτω</w:t>
      </w:r>
      <w:r>
        <w:rPr>
          <w:rFonts w:asciiTheme="minorHAnsi" w:hAnsiTheme="minorHAnsi" w:cs="Tahoma"/>
          <w:szCs w:val="22"/>
        </w:rPr>
        <w:t xml:space="preserve"> στη </w:t>
      </w:r>
      <w:r w:rsidR="000E6A2B" w:rsidRPr="000E6A2B">
        <w:rPr>
          <w:rFonts w:asciiTheme="minorHAnsi" w:hAnsiTheme="minorHAnsi" w:cs="Tahoma"/>
          <w:b/>
          <w:i/>
          <w:szCs w:val="22"/>
        </w:rPr>
        <w:t xml:space="preserve">σελίδα </w:t>
      </w:r>
      <w:r w:rsidR="00524BF5">
        <w:rPr>
          <w:rFonts w:asciiTheme="minorHAnsi" w:hAnsiTheme="minorHAnsi" w:cs="Tahoma"/>
          <w:b/>
          <w:i/>
          <w:szCs w:val="22"/>
        </w:rPr>
        <w:t>7</w:t>
      </w:r>
      <w:r w:rsidR="008F64AB">
        <w:rPr>
          <w:rFonts w:asciiTheme="minorHAnsi" w:hAnsiTheme="minorHAnsi" w:cs="Tahoma"/>
          <w:b/>
          <w:i/>
          <w:szCs w:val="22"/>
        </w:rPr>
        <w:t xml:space="preserve"> με</w:t>
      </w:r>
      <w:r w:rsidR="009B6F1A" w:rsidRPr="009B6F1A">
        <w:rPr>
          <w:rFonts w:asciiTheme="minorHAnsi" w:hAnsiTheme="minorHAnsi" w:cs="Tahoma"/>
          <w:b/>
          <w:i/>
          <w:szCs w:val="22"/>
        </w:rPr>
        <w:t xml:space="preserve"> </w:t>
      </w:r>
      <w:r w:rsidR="009B6F1A">
        <w:rPr>
          <w:rFonts w:asciiTheme="minorHAnsi" w:hAnsiTheme="minorHAnsi" w:cs="Tahoma"/>
          <w:b/>
          <w:i/>
          <w:szCs w:val="22"/>
        </w:rPr>
        <w:t>κίτρινη σκιαγράφηση</w:t>
      </w:r>
    </w:p>
    <w:p w14:paraId="62EF3212" w14:textId="2F2A0D4E" w:rsidR="00F74C50" w:rsidRDefault="00F74C50" w:rsidP="00F74C50">
      <w:pPr>
        <w:pStyle w:val="afff3"/>
        <w:spacing w:before="120" w:line="276" w:lineRule="auto"/>
        <w:ind w:left="284" w:right="284"/>
        <w:jc w:val="both"/>
        <w:rPr>
          <w:rFonts w:asciiTheme="minorHAnsi" w:hAnsiTheme="minorHAnsi" w:cs="Tahoma"/>
          <w:szCs w:val="22"/>
        </w:rPr>
      </w:pPr>
    </w:p>
    <w:p w14:paraId="353E1FAD" w14:textId="65D042F2" w:rsidR="00F74C50" w:rsidRDefault="002D1E22" w:rsidP="00F74C50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Θ</w:t>
      </w:r>
      <w:r w:rsidR="00F74C50" w:rsidRPr="00D92233">
        <w:rPr>
          <w:rFonts w:asciiTheme="minorHAnsi" w:hAnsiTheme="minorHAnsi" w:cs="Tahoma"/>
          <w:szCs w:val="22"/>
        </w:rPr>
        <w:t xml:space="preserve">α </w:t>
      </w:r>
      <w:r w:rsidR="00F74C50">
        <w:rPr>
          <w:rFonts w:asciiTheme="minorHAnsi" w:hAnsiTheme="minorHAnsi" w:cs="Tahoma"/>
          <w:szCs w:val="22"/>
        </w:rPr>
        <w:t xml:space="preserve">πρέπει </w:t>
      </w:r>
      <w:r w:rsidR="00F74C50" w:rsidRPr="00CA0665">
        <w:rPr>
          <w:rFonts w:asciiTheme="minorHAnsi" w:hAnsiTheme="minorHAnsi" w:cs="Tahoma"/>
          <w:szCs w:val="22"/>
        </w:rPr>
        <w:t>μεταφέρετε το</w:t>
      </w:r>
      <w:r>
        <w:rPr>
          <w:rFonts w:asciiTheme="minorHAnsi" w:hAnsiTheme="minorHAnsi" w:cs="Tahoma"/>
          <w:szCs w:val="22"/>
        </w:rPr>
        <w:t xml:space="preserve">ν </w:t>
      </w:r>
      <w:r w:rsidR="00F74C50" w:rsidRPr="00CA0665">
        <w:rPr>
          <w:rFonts w:asciiTheme="minorHAnsi" w:hAnsiTheme="minorHAnsi" w:cs="Tahoma"/>
          <w:szCs w:val="22"/>
        </w:rPr>
        <w:t xml:space="preserve"> δείκτη του «ποντικιού»</w:t>
      </w:r>
      <w:r w:rsidR="00F74C50">
        <w:rPr>
          <w:rFonts w:asciiTheme="minorHAnsi" w:hAnsiTheme="minorHAnsi" w:cs="Tahoma"/>
          <w:szCs w:val="22"/>
        </w:rPr>
        <w:t xml:space="preserve"> στο δεξιά της περιγραφής </w:t>
      </w:r>
      <w:r w:rsidR="00F74C50" w:rsidRPr="009D5AED">
        <w:rPr>
          <w:rFonts w:asciiTheme="minorHAnsi" w:hAnsiTheme="minorHAnsi" w:cs="Tahoma"/>
          <w:b/>
          <w:i/>
          <w:sz w:val="22"/>
          <w:szCs w:val="22"/>
        </w:rPr>
        <w:t>Λειτουργίες της Πύλης</w:t>
      </w:r>
      <w:r w:rsidR="00F74C50">
        <w:rPr>
          <w:rFonts w:asciiTheme="minorHAnsi" w:hAnsiTheme="minorHAnsi" w:cs="Tahoma"/>
          <w:szCs w:val="22"/>
        </w:rPr>
        <w:t xml:space="preserve"> </w:t>
      </w:r>
      <w:r w:rsidR="00F74C50" w:rsidRPr="00677992">
        <w:rPr>
          <w:rFonts w:asciiTheme="minorHAnsi" w:hAnsiTheme="minorHAnsi" w:cs="Tahoma"/>
          <w:b/>
          <w:szCs w:val="22"/>
        </w:rPr>
        <w:t>(κόκκινος κύκλος)</w:t>
      </w:r>
      <w:r w:rsidR="00F74C50">
        <w:rPr>
          <w:rFonts w:asciiTheme="minorHAnsi" w:hAnsiTheme="minorHAnsi" w:cs="Tahoma"/>
          <w:szCs w:val="22"/>
        </w:rPr>
        <w:t xml:space="preserve">, να </w:t>
      </w:r>
      <w:r w:rsidR="00F74C50" w:rsidRPr="00CA0665">
        <w:rPr>
          <w:rFonts w:asciiTheme="minorHAnsi" w:hAnsiTheme="minorHAnsi" w:cs="Tahoma"/>
          <w:iCs/>
        </w:rPr>
        <w:t>πατήσετε το αριστερό πλήκτρο του «ποντικιού»</w:t>
      </w:r>
      <w:r w:rsidR="00F74C50">
        <w:rPr>
          <w:rFonts w:asciiTheme="minorHAnsi" w:hAnsiTheme="minorHAnsi" w:cs="Tahoma"/>
          <w:iCs/>
        </w:rPr>
        <w:t xml:space="preserve"> ώστε να εμφανιστεί το παράθυρο με τις </w:t>
      </w:r>
      <w:r w:rsidR="00DF6C4D">
        <w:rPr>
          <w:rFonts w:asciiTheme="minorHAnsi" w:hAnsiTheme="minorHAnsi" w:cs="Tahoma"/>
          <w:iCs/>
        </w:rPr>
        <w:t>λειτουργίες</w:t>
      </w:r>
    </w:p>
    <w:p w14:paraId="2B51EE90" w14:textId="315D49F4" w:rsidR="00F74C50" w:rsidRPr="00D92233" w:rsidRDefault="002D1E22" w:rsidP="00F74C50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Κ</w:t>
      </w:r>
      <w:r w:rsidR="00F74C50">
        <w:rPr>
          <w:rFonts w:asciiTheme="minorHAnsi" w:hAnsiTheme="minorHAnsi" w:cs="Tahoma"/>
          <w:szCs w:val="22"/>
        </w:rPr>
        <w:t xml:space="preserve">ατόπιν </w:t>
      </w:r>
      <w:r w:rsidR="00F74C50" w:rsidRPr="00CA0665">
        <w:rPr>
          <w:rFonts w:asciiTheme="minorHAnsi" w:hAnsiTheme="minorHAnsi" w:cs="Tahoma"/>
          <w:szCs w:val="22"/>
        </w:rPr>
        <w:t>μεταφέρετε το</w:t>
      </w:r>
      <w:r>
        <w:rPr>
          <w:rFonts w:asciiTheme="minorHAnsi" w:hAnsiTheme="minorHAnsi" w:cs="Tahoma"/>
          <w:szCs w:val="22"/>
        </w:rPr>
        <w:t>ν</w:t>
      </w:r>
      <w:r w:rsidR="00F74C50" w:rsidRPr="00CA0665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="00DF6C4D" w:rsidRPr="009D5AED">
        <w:rPr>
          <w:rFonts w:asciiTheme="minorHAnsi" w:hAnsiTheme="minorHAnsi" w:cs="Tahoma"/>
          <w:b/>
          <w:i/>
          <w:iCs/>
          <w:sz w:val="22"/>
          <w:szCs w:val="22"/>
        </w:rPr>
        <w:t>Πίνακας Ελέγχου</w:t>
      </w:r>
      <w:r w:rsidR="00F74C50" w:rsidRPr="00677992">
        <w:rPr>
          <w:rFonts w:asciiTheme="minorHAnsi" w:hAnsiTheme="minorHAnsi" w:cs="Tahoma"/>
          <w:b/>
          <w:iCs/>
        </w:rPr>
        <w:t xml:space="preserve"> (κόκκινο </w:t>
      </w:r>
      <w:r w:rsidR="00DF6C4D" w:rsidRPr="00677992">
        <w:rPr>
          <w:rFonts w:asciiTheme="minorHAnsi" w:hAnsiTheme="minorHAnsi" w:cs="Tahoma"/>
          <w:b/>
          <w:iCs/>
        </w:rPr>
        <w:t>τόξο</w:t>
      </w:r>
      <w:r w:rsidR="00F74C50" w:rsidRPr="00677992">
        <w:rPr>
          <w:rFonts w:asciiTheme="minorHAnsi" w:hAnsiTheme="minorHAnsi" w:cs="Tahoma"/>
          <w:b/>
          <w:iCs/>
        </w:rPr>
        <w:t>)</w:t>
      </w:r>
      <w:r w:rsidR="00F74C50" w:rsidRPr="00CA0665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</w:p>
    <w:p w14:paraId="7B4D4259" w14:textId="77777777" w:rsidR="00F74C50" w:rsidRDefault="00F74C50" w:rsidP="00F74C50">
      <w:pPr>
        <w:pStyle w:val="afff3"/>
        <w:spacing w:before="120" w:line="276" w:lineRule="auto"/>
        <w:ind w:left="284" w:right="284"/>
        <w:jc w:val="both"/>
        <w:rPr>
          <w:rFonts w:asciiTheme="minorHAnsi" w:hAnsiTheme="minorHAnsi" w:cs="Tahoma"/>
          <w:szCs w:val="22"/>
        </w:rPr>
      </w:pPr>
    </w:p>
    <w:p w14:paraId="5578C7B8" w14:textId="4DE31ED6" w:rsidR="00DF6C4D" w:rsidRPr="00F74C50" w:rsidRDefault="00DF6C4D" w:rsidP="00DF6C4D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iCs/>
        </w:rPr>
      </w:pPr>
      <w:r w:rsidRPr="00F74C50">
        <w:rPr>
          <w:rFonts w:asciiTheme="minorHAnsi" w:hAnsiTheme="minorHAnsi" w:cs="Tahoma"/>
          <w:iCs/>
        </w:rPr>
        <w:t xml:space="preserve">Κατόπιν θα εμφανιστεί η παρακάτω οθόνη </w:t>
      </w:r>
      <w:r w:rsidRPr="00F74C50">
        <w:rPr>
          <w:rFonts w:asciiTheme="minorHAnsi" w:hAnsiTheme="minorHAnsi" w:cs="Tahoma"/>
          <w:b/>
          <w:iCs/>
        </w:rPr>
        <w:t xml:space="preserve">[Εικόνα </w:t>
      </w:r>
      <w:r>
        <w:rPr>
          <w:rFonts w:asciiTheme="minorHAnsi" w:hAnsiTheme="minorHAnsi" w:cs="Tahoma"/>
          <w:b/>
          <w:iCs/>
        </w:rPr>
        <w:t>7</w:t>
      </w:r>
      <w:r w:rsidRPr="00F74C50">
        <w:rPr>
          <w:rFonts w:asciiTheme="minorHAnsi" w:hAnsiTheme="minorHAnsi" w:cs="Tahoma"/>
          <w:b/>
          <w:iCs/>
        </w:rPr>
        <w:t>]</w:t>
      </w:r>
    </w:p>
    <w:p w14:paraId="5AA8373F" w14:textId="4C286D0B" w:rsidR="00433681" w:rsidRDefault="00433681" w:rsidP="00433681">
      <w:pPr>
        <w:spacing w:before="120" w:line="276" w:lineRule="auto"/>
        <w:ind w:right="284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w:drawing>
          <wp:inline distT="0" distB="0" distL="0" distR="0" wp14:anchorId="24C8C167" wp14:editId="6C06DB6D">
            <wp:extent cx="6210300" cy="2924175"/>
            <wp:effectExtent l="76200" t="76200" r="133350" b="1428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4AEC5B" w14:textId="03CFF677" w:rsidR="00DF6C4D" w:rsidRDefault="00DF6C4D" w:rsidP="00DF6C4D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iCs/>
        </w:rPr>
      </w:pPr>
      <w:r w:rsidRPr="00CA0665">
        <w:rPr>
          <w:rFonts w:asciiTheme="minorHAnsi" w:hAnsiTheme="minorHAnsi" w:cs="Tahoma"/>
          <w:b/>
          <w:iCs/>
        </w:rPr>
        <w:t xml:space="preserve">[Εικόνα </w:t>
      </w:r>
      <w:r>
        <w:rPr>
          <w:rFonts w:asciiTheme="minorHAnsi" w:hAnsiTheme="minorHAnsi" w:cs="Tahoma"/>
          <w:b/>
          <w:iCs/>
        </w:rPr>
        <w:t>7</w:t>
      </w:r>
      <w:r w:rsidRPr="00CA0665">
        <w:rPr>
          <w:rFonts w:asciiTheme="minorHAnsi" w:hAnsiTheme="minorHAnsi" w:cs="Tahoma"/>
          <w:b/>
          <w:iCs/>
        </w:rPr>
        <w:t>]</w:t>
      </w:r>
    </w:p>
    <w:p w14:paraId="6F932CE4" w14:textId="01A52BB0" w:rsidR="00DF6C4D" w:rsidRPr="00D92233" w:rsidRDefault="002D1E22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Μ</w:t>
      </w:r>
      <w:r w:rsidR="0021786A" w:rsidRPr="00CA0665">
        <w:rPr>
          <w:rFonts w:asciiTheme="minorHAnsi" w:hAnsiTheme="minorHAnsi" w:cs="Tahoma"/>
          <w:szCs w:val="22"/>
        </w:rPr>
        <w:t>εταφέρετε το</w:t>
      </w:r>
      <w:r>
        <w:rPr>
          <w:rFonts w:asciiTheme="minorHAnsi" w:hAnsiTheme="minorHAnsi" w:cs="Tahoma"/>
          <w:szCs w:val="22"/>
        </w:rPr>
        <w:t>ν</w:t>
      </w:r>
      <w:r w:rsidR="0021786A" w:rsidRPr="00CA0665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="0021786A" w:rsidRPr="00677992">
        <w:rPr>
          <w:rFonts w:asciiTheme="minorHAnsi" w:hAnsiTheme="minorHAnsi" w:cs="Tahoma"/>
          <w:b/>
          <w:i/>
          <w:iCs/>
          <w:sz w:val="22"/>
          <w:szCs w:val="22"/>
        </w:rPr>
        <w:t>Διαχείριση προσωπικών ψηφιακών πιστοποιητικών</w:t>
      </w:r>
      <w:r w:rsidR="00677992">
        <w:rPr>
          <w:rFonts w:asciiTheme="minorHAnsi" w:hAnsiTheme="minorHAnsi" w:cs="Tahoma"/>
          <w:iCs/>
        </w:rPr>
        <w:t xml:space="preserve"> </w:t>
      </w:r>
      <w:r w:rsidR="00677992" w:rsidRPr="00677992">
        <w:rPr>
          <w:rFonts w:asciiTheme="minorHAnsi" w:hAnsiTheme="minorHAnsi" w:cs="Tahoma"/>
          <w:b/>
          <w:iCs/>
        </w:rPr>
        <w:t>(κόκκινο</w:t>
      </w:r>
      <w:r w:rsidR="0021786A" w:rsidRPr="00677992">
        <w:rPr>
          <w:rFonts w:asciiTheme="minorHAnsi" w:hAnsiTheme="minorHAnsi" w:cs="Tahoma"/>
          <w:b/>
          <w:iCs/>
        </w:rPr>
        <w:t xml:space="preserve"> τόξο)</w:t>
      </w:r>
      <w:r w:rsidR="0021786A" w:rsidRPr="00CA0665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  <w:r w:rsidR="00DF6C4D">
        <w:rPr>
          <w:rFonts w:asciiTheme="minorHAnsi" w:hAnsiTheme="minorHAnsi" w:cs="Tahoma"/>
          <w:szCs w:val="22"/>
        </w:rPr>
        <w:t xml:space="preserve"> </w:t>
      </w:r>
    </w:p>
    <w:p w14:paraId="6E0E73E1" w14:textId="5DD11536" w:rsidR="00DF6C4D" w:rsidRDefault="00DF6C4D" w:rsidP="004D0934">
      <w:pPr>
        <w:spacing w:before="0" w:after="0" w:line="240" w:lineRule="auto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br w:type="page"/>
      </w:r>
    </w:p>
    <w:p w14:paraId="0B34A2B9" w14:textId="23368BB8" w:rsidR="00DF6C4D" w:rsidRPr="00F74C50" w:rsidRDefault="00DF6C4D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iCs/>
        </w:rPr>
      </w:pPr>
      <w:r w:rsidRPr="00F74C50">
        <w:rPr>
          <w:rFonts w:asciiTheme="minorHAnsi" w:hAnsiTheme="minorHAnsi" w:cs="Tahoma"/>
          <w:iCs/>
        </w:rPr>
        <w:lastRenderedPageBreak/>
        <w:t xml:space="preserve">Κατόπιν θα </w:t>
      </w:r>
      <w:r w:rsidR="002D1E22">
        <w:rPr>
          <w:rFonts w:asciiTheme="minorHAnsi" w:hAnsiTheme="minorHAnsi" w:cs="Tahoma"/>
          <w:iCs/>
        </w:rPr>
        <w:t xml:space="preserve">πρέπει να </w:t>
      </w:r>
      <w:r w:rsidRPr="00F74C50">
        <w:rPr>
          <w:rFonts w:asciiTheme="minorHAnsi" w:hAnsiTheme="minorHAnsi" w:cs="Tahoma"/>
          <w:iCs/>
        </w:rPr>
        <w:t xml:space="preserve">εμφανιστεί η παρακάτω οθόνη </w:t>
      </w:r>
      <w:r w:rsidRPr="00F74C50">
        <w:rPr>
          <w:rFonts w:asciiTheme="minorHAnsi" w:hAnsiTheme="minorHAnsi" w:cs="Tahoma"/>
          <w:b/>
          <w:iCs/>
        </w:rPr>
        <w:t xml:space="preserve">[Εικόνα </w:t>
      </w:r>
      <w:r w:rsidR="0021786A">
        <w:rPr>
          <w:rFonts w:asciiTheme="minorHAnsi" w:hAnsiTheme="minorHAnsi" w:cs="Tahoma"/>
          <w:b/>
          <w:iCs/>
        </w:rPr>
        <w:t>8</w:t>
      </w:r>
      <w:r w:rsidRPr="00F74C50">
        <w:rPr>
          <w:rFonts w:asciiTheme="minorHAnsi" w:hAnsiTheme="minorHAnsi" w:cs="Tahoma"/>
          <w:b/>
          <w:iCs/>
        </w:rPr>
        <w:t>]</w:t>
      </w:r>
    </w:p>
    <w:p w14:paraId="77856382" w14:textId="249D9BD5" w:rsidR="00022B8C" w:rsidRPr="00022B8C" w:rsidRDefault="002F6397" w:rsidP="00022B8C">
      <w:pPr>
        <w:spacing w:before="120" w:line="276" w:lineRule="auto"/>
        <w:ind w:right="284"/>
        <w:jc w:val="center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FF473" wp14:editId="7AB03333">
                <wp:simplePos x="0" y="0"/>
                <wp:positionH relativeFrom="column">
                  <wp:posOffset>-4362</wp:posOffset>
                </wp:positionH>
                <wp:positionV relativeFrom="paragraph">
                  <wp:posOffset>1169670</wp:posOffset>
                </wp:positionV>
                <wp:extent cx="492980" cy="174929"/>
                <wp:effectExtent l="0" t="19050" r="40640" b="349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17492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7ABE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-.35pt;margin-top:92.1pt;width:38.8pt;height:1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" adj="17768" fillcolor="yellow" strokecolor="black [3213]" strokeweight=".5pt"/>
            </w:pict>
          </mc:Fallback>
        </mc:AlternateContent>
      </w:r>
      <w:r>
        <w:rPr>
          <w:rFonts w:asciiTheme="minorHAnsi" w:hAnsiTheme="minorHAnsi" w:cs="Tahoma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CEF76D" wp14:editId="26449F2E">
                <wp:simplePos x="0" y="0"/>
                <wp:positionH relativeFrom="column">
                  <wp:posOffset>5191125</wp:posOffset>
                </wp:positionH>
                <wp:positionV relativeFrom="paragraph">
                  <wp:posOffset>1630349</wp:posOffset>
                </wp:positionV>
                <wp:extent cx="730360" cy="394804"/>
                <wp:effectExtent l="0" t="0" r="12700" b="247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60" cy="3948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E257AC" id="Oval 10" o:spid="_x0000_s1026" style="position:absolute;margin-left:408.75pt;margin-top:128.35pt;width:57.5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" filled="f" strokecolor="#c00000" strokeweight="2pt"/>
            </w:pict>
          </mc:Fallback>
        </mc:AlternateContent>
      </w:r>
      <w:r w:rsidR="00022B8C">
        <w:rPr>
          <w:rFonts w:asciiTheme="minorHAnsi" w:hAnsiTheme="minorHAnsi" w:cs="Tahoma"/>
          <w:noProof/>
          <w:szCs w:val="22"/>
        </w:rPr>
        <w:drawing>
          <wp:anchor distT="0" distB="0" distL="114300" distR="114300" simplePos="0" relativeHeight="251667456" behindDoc="0" locked="0" layoutInCell="1" allowOverlap="1" wp14:anchorId="37DB286A" wp14:editId="29825BAA">
            <wp:simplePos x="0" y="0"/>
            <wp:positionH relativeFrom="column">
              <wp:posOffset>241853</wp:posOffset>
            </wp:positionH>
            <wp:positionV relativeFrom="page">
              <wp:posOffset>1359562</wp:posOffset>
            </wp:positionV>
            <wp:extent cx="5685790" cy="1953260"/>
            <wp:effectExtent l="76200" t="76200" r="124460" b="14224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195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359DA3" w14:textId="2B08EDAD" w:rsidR="00DF6C4D" w:rsidRDefault="00DF6C4D" w:rsidP="00DF6C4D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iCs/>
        </w:rPr>
      </w:pPr>
      <w:r w:rsidRPr="00CA0665">
        <w:rPr>
          <w:rFonts w:asciiTheme="minorHAnsi" w:hAnsiTheme="minorHAnsi" w:cs="Tahoma"/>
          <w:b/>
          <w:iCs/>
        </w:rPr>
        <w:t xml:space="preserve">[Εικόνα </w:t>
      </w:r>
      <w:r>
        <w:rPr>
          <w:rFonts w:asciiTheme="minorHAnsi" w:hAnsiTheme="minorHAnsi" w:cs="Tahoma"/>
          <w:b/>
          <w:iCs/>
        </w:rPr>
        <w:t>8</w:t>
      </w:r>
      <w:r w:rsidRPr="00CA0665">
        <w:rPr>
          <w:rFonts w:asciiTheme="minorHAnsi" w:hAnsiTheme="minorHAnsi" w:cs="Tahoma"/>
          <w:b/>
          <w:iCs/>
        </w:rPr>
        <w:t>]</w:t>
      </w:r>
    </w:p>
    <w:p w14:paraId="08A7616F" w14:textId="54B4F7AD" w:rsidR="00DF6C4D" w:rsidRDefault="00DF6C4D" w:rsidP="00DF6C4D">
      <w:pPr>
        <w:pStyle w:val="afff3"/>
        <w:spacing w:before="120" w:line="276" w:lineRule="auto"/>
        <w:ind w:left="284" w:right="284"/>
        <w:jc w:val="both"/>
        <w:rPr>
          <w:rFonts w:asciiTheme="minorHAnsi" w:hAnsiTheme="minorHAnsi" w:cs="Tahoma"/>
          <w:szCs w:val="22"/>
        </w:rPr>
      </w:pPr>
    </w:p>
    <w:p w14:paraId="18793004" w14:textId="4FE9FA19" w:rsidR="00684C50" w:rsidRPr="00E017F0" w:rsidRDefault="00684C50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i/>
          <w:iCs/>
          <w:szCs w:val="22"/>
        </w:rPr>
      </w:pPr>
      <w:r w:rsidRPr="00E017F0">
        <w:rPr>
          <w:rFonts w:asciiTheme="minorHAnsi" w:hAnsiTheme="minorHAnsi" w:cs="Tahoma"/>
          <w:i/>
          <w:iCs/>
          <w:szCs w:val="22"/>
        </w:rPr>
        <w:t xml:space="preserve">Σε περίπτωση που </w:t>
      </w:r>
      <w:r w:rsidR="00E017F0">
        <w:rPr>
          <w:rFonts w:asciiTheme="minorHAnsi" w:hAnsiTheme="minorHAnsi" w:cs="Tahoma"/>
          <w:i/>
          <w:iCs/>
          <w:szCs w:val="22"/>
        </w:rPr>
        <w:t xml:space="preserve">δεν σας εμφανίζεται </w:t>
      </w:r>
      <w:r w:rsidRPr="00E017F0">
        <w:rPr>
          <w:rFonts w:asciiTheme="minorHAnsi" w:hAnsiTheme="minorHAnsi" w:cs="Tahoma"/>
          <w:i/>
          <w:iCs/>
          <w:szCs w:val="22"/>
        </w:rPr>
        <w:t xml:space="preserve">η παραπάνω οθόνη </w:t>
      </w:r>
      <w:r w:rsidRPr="00E017F0">
        <w:rPr>
          <w:rFonts w:asciiTheme="minorHAnsi" w:hAnsiTheme="minorHAnsi" w:cs="Tahoma"/>
          <w:b/>
          <w:i/>
          <w:iCs/>
        </w:rPr>
        <w:t>[Εικόνα 8]</w:t>
      </w:r>
      <w:r w:rsidR="00E017F0">
        <w:rPr>
          <w:rFonts w:asciiTheme="minorHAnsi" w:hAnsiTheme="minorHAnsi" w:cs="Tahoma"/>
          <w:i/>
          <w:iCs/>
          <w:szCs w:val="22"/>
        </w:rPr>
        <w:t xml:space="preserve">, ανατρέξτε στη σημείωση </w:t>
      </w:r>
      <w:r w:rsidR="004D0934">
        <w:rPr>
          <w:rFonts w:asciiTheme="minorHAnsi" w:hAnsiTheme="minorHAnsi" w:cs="Tahoma"/>
          <w:i/>
          <w:iCs/>
          <w:szCs w:val="22"/>
        </w:rPr>
        <w:t xml:space="preserve">της </w:t>
      </w:r>
      <w:r w:rsidR="004D0934" w:rsidRPr="004D0934">
        <w:rPr>
          <w:rFonts w:asciiTheme="minorHAnsi" w:hAnsiTheme="minorHAnsi" w:cs="Tahoma"/>
          <w:b/>
          <w:bCs/>
          <w:i/>
          <w:iCs/>
          <w:szCs w:val="22"/>
        </w:rPr>
        <w:t>Εισαγωγής</w:t>
      </w:r>
      <w:r w:rsidR="004D0934">
        <w:rPr>
          <w:rFonts w:asciiTheme="minorHAnsi" w:hAnsiTheme="minorHAnsi" w:cs="Tahoma"/>
          <w:i/>
          <w:iCs/>
          <w:szCs w:val="22"/>
        </w:rPr>
        <w:t xml:space="preserve"> </w:t>
      </w:r>
      <w:r w:rsidR="004D0934" w:rsidRPr="000E6A2B">
        <w:rPr>
          <w:rFonts w:asciiTheme="minorHAnsi" w:hAnsiTheme="minorHAnsi" w:cs="Tahoma"/>
          <w:b/>
          <w:i/>
          <w:szCs w:val="22"/>
        </w:rPr>
        <w:t xml:space="preserve">(σελίδα </w:t>
      </w:r>
      <w:r w:rsidR="004D0934">
        <w:rPr>
          <w:rFonts w:asciiTheme="minorHAnsi" w:hAnsiTheme="minorHAnsi" w:cs="Tahoma"/>
          <w:b/>
          <w:i/>
          <w:szCs w:val="22"/>
        </w:rPr>
        <w:t>1</w:t>
      </w:r>
      <w:r w:rsidR="004D0934" w:rsidRPr="000E6A2B">
        <w:rPr>
          <w:rFonts w:asciiTheme="minorHAnsi" w:hAnsiTheme="minorHAnsi" w:cs="Tahoma"/>
          <w:b/>
          <w:i/>
          <w:szCs w:val="22"/>
        </w:rPr>
        <w:t>)</w:t>
      </w:r>
      <w:r w:rsidR="004D0934">
        <w:rPr>
          <w:rFonts w:asciiTheme="minorHAnsi" w:hAnsiTheme="minorHAnsi" w:cs="Tahoma"/>
          <w:b/>
          <w:i/>
          <w:szCs w:val="22"/>
        </w:rPr>
        <w:t xml:space="preserve"> </w:t>
      </w:r>
      <w:r w:rsidR="004D0934">
        <w:rPr>
          <w:rFonts w:asciiTheme="minorHAnsi" w:hAnsiTheme="minorHAnsi" w:cs="Tahoma"/>
          <w:i/>
          <w:iCs/>
          <w:szCs w:val="22"/>
        </w:rPr>
        <w:t>και έπειτα πρ</w:t>
      </w:r>
      <w:r w:rsidRPr="00E017F0">
        <w:rPr>
          <w:rFonts w:asciiTheme="minorHAnsi" w:hAnsiTheme="minorHAnsi" w:cs="Tahoma"/>
          <w:i/>
          <w:iCs/>
          <w:szCs w:val="22"/>
        </w:rPr>
        <w:t>οχωρήστε στα επόμενα βήματα</w:t>
      </w:r>
    </w:p>
    <w:p w14:paraId="50A57B5C" w14:textId="0FBC2E47" w:rsidR="002F6397" w:rsidRPr="00D92233" w:rsidRDefault="004D0934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Μόνο ε</w:t>
      </w:r>
      <w:r w:rsidR="002F6397">
        <w:rPr>
          <w:rFonts w:asciiTheme="minorHAnsi" w:hAnsiTheme="minorHAnsi" w:cs="Tahoma"/>
          <w:szCs w:val="22"/>
        </w:rPr>
        <w:t xml:space="preserve">φόσον </w:t>
      </w:r>
      <w:r w:rsidR="005A5FB9">
        <w:rPr>
          <w:rFonts w:asciiTheme="minorHAnsi" w:hAnsiTheme="minorHAnsi" w:cs="Tahoma"/>
          <w:szCs w:val="22"/>
        </w:rPr>
        <w:t xml:space="preserve">δεν </w:t>
      </w:r>
      <w:r w:rsidR="002F6397">
        <w:rPr>
          <w:rFonts w:asciiTheme="minorHAnsi" w:hAnsiTheme="minorHAnsi" w:cs="Tahoma"/>
          <w:szCs w:val="22"/>
        </w:rPr>
        <w:t xml:space="preserve">συμφωνείτε με τα παραπάνω αναγραφόμενα, </w:t>
      </w:r>
      <w:r w:rsidR="002F6397" w:rsidRPr="00CA0665">
        <w:rPr>
          <w:rFonts w:asciiTheme="minorHAnsi" w:hAnsiTheme="minorHAnsi" w:cs="Tahoma"/>
          <w:szCs w:val="22"/>
        </w:rPr>
        <w:t>μεταφέρετε το</w:t>
      </w:r>
      <w:r w:rsidR="002D1E22">
        <w:rPr>
          <w:rFonts w:asciiTheme="minorHAnsi" w:hAnsiTheme="minorHAnsi" w:cs="Tahoma"/>
          <w:szCs w:val="22"/>
        </w:rPr>
        <w:t>ν</w:t>
      </w:r>
      <w:r w:rsidR="002F6397" w:rsidRPr="00CA0665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="002F6397" w:rsidRPr="009E5526">
        <w:rPr>
          <w:rFonts w:asciiTheme="minorHAnsi" w:hAnsiTheme="minorHAnsi" w:cs="Tahoma"/>
          <w:b/>
          <w:i/>
          <w:iCs/>
          <w:sz w:val="22"/>
          <w:szCs w:val="22"/>
        </w:rPr>
        <w:t>Δ</w:t>
      </w:r>
      <w:r w:rsidR="002D1E22">
        <w:rPr>
          <w:rFonts w:asciiTheme="minorHAnsi" w:hAnsiTheme="minorHAnsi" w:cs="Tahoma"/>
          <w:b/>
          <w:i/>
          <w:iCs/>
          <w:sz w:val="22"/>
          <w:szCs w:val="22"/>
        </w:rPr>
        <w:t xml:space="preserve">εν επιθυμώ την προσθήκη της ηλεκτρονικής μου διεύθυνσης στα ψηφιακά πιστοποιητικά </w:t>
      </w:r>
      <w:r w:rsidR="002F6397" w:rsidRPr="009E5526">
        <w:rPr>
          <w:rFonts w:asciiTheme="minorHAnsi" w:hAnsiTheme="minorHAnsi" w:cs="Tahoma"/>
          <w:b/>
          <w:iCs/>
        </w:rPr>
        <w:t>(</w:t>
      </w:r>
      <w:r w:rsidR="005A5FB9" w:rsidRPr="009E5526">
        <w:rPr>
          <w:rFonts w:asciiTheme="minorHAnsi" w:hAnsiTheme="minorHAnsi" w:cs="Tahoma"/>
          <w:b/>
          <w:iCs/>
        </w:rPr>
        <w:t>κίτρινο</w:t>
      </w:r>
      <w:r w:rsidR="002F6397" w:rsidRPr="009E5526">
        <w:rPr>
          <w:rFonts w:asciiTheme="minorHAnsi" w:hAnsiTheme="minorHAnsi" w:cs="Tahoma"/>
          <w:b/>
          <w:iCs/>
        </w:rPr>
        <w:t xml:space="preserve"> τόξο)</w:t>
      </w:r>
      <w:r w:rsidR="002F6397" w:rsidRPr="00CA0665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  <w:r w:rsidR="002F6397">
        <w:rPr>
          <w:rFonts w:asciiTheme="minorHAnsi" w:hAnsiTheme="minorHAnsi" w:cs="Tahoma"/>
          <w:szCs w:val="22"/>
        </w:rPr>
        <w:t xml:space="preserve"> </w:t>
      </w:r>
    </w:p>
    <w:p w14:paraId="0150A5F6" w14:textId="77777777" w:rsidR="00684C50" w:rsidRPr="00684C50" w:rsidRDefault="002D1E22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 w:rsidRPr="00684C50">
        <w:rPr>
          <w:rFonts w:asciiTheme="minorHAnsi" w:hAnsiTheme="minorHAnsi" w:cs="Tahoma"/>
          <w:szCs w:val="22"/>
        </w:rPr>
        <w:t>Κ</w:t>
      </w:r>
      <w:r w:rsidR="005A5FB9" w:rsidRPr="00684C50">
        <w:rPr>
          <w:rFonts w:asciiTheme="minorHAnsi" w:hAnsiTheme="minorHAnsi" w:cs="Tahoma"/>
          <w:szCs w:val="22"/>
        </w:rPr>
        <w:t>ατόπιν μεταφέρετε το</w:t>
      </w:r>
      <w:r w:rsidRPr="00684C50">
        <w:rPr>
          <w:rFonts w:asciiTheme="minorHAnsi" w:hAnsiTheme="minorHAnsi" w:cs="Tahoma"/>
          <w:szCs w:val="22"/>
        </w:rPr>
        <w:t>ν</w:t>
      </w:r>
      <w:r w:rsidR="005A5FB9" w:rsidRPr="00684C50">
        <w:rPr>
          <w:rFonts w:asciiTheme="minorHAnsi" w:hAnsiTheme="minorHAnsi" w:cs="Tahoma"/>
          <w:szCs w:val="22"/>
        </w:rPr>
        <w:t xml:space="preserve"> δείκτη του «ποντικιού» στην επιλογή </w:t>
      </w:r>
      <w:r w:rsidR="005A5FB9" w:rsidRPr="00684C50">
        <w:rPr>
          <w:rFonts w:asciiTheme="minorHAnsi" w:hAnsiTheme="minorHAnsi" w:cs="Tahoma"/>
          <w:b/>
          <w:i/>
          <w:iCs/>
          <w:sz w:val="22"/>
          <w:szCs w:val="22"/>
        </w:rPr>
        <w:t>Υποβολή</w:t>
      </w:r>
      <w:r w:rsidR="005A5FB9" w:rsidRPr="00684C50">
        <w:rPr>
          <w:rFonts w:asciiTheme="minorHAnsi" w:hAnsiTheme="minorHAnsi" w:cs="Tahoma"/>
          <w:iCs/>
        </w:rPr>
        <w:t xml:space="preserve"> </w:t>
      </w:r>
      <w:r w:rsidR="005A5FB9" w:rsidRPr="00684C50">
        <w:rPr>
          <w:rFonts w:asciiTheme="minorHAnsi" w:hAnsiTheme="minorHAnsi" w:cs="Tahoma"/>
          <w:b/>
          <w:iCs/>
        </w:rPr>
        <w:t>(κόκκινος κύκλος)</w:t>
      </w:r>
      <w:r w:rsidR="005A5FB9" w:rsidRPr="00684C50">
        <w:rPr>
          <w:rFonts w:asciiTheme="minorHAnsi" w:hAnsiTheme="minorHAnsi" w:cs="Tahoma"/>
          <w:iCs/>
        </w:rPr>
        <w:t xml:space="preserve"> και πατήσετε το αριστερό πλήκτρο του «ποντικιού»</w:t>
      </w:r>
    </w:p>
    <w:p w14:paraId="6AFD6726" w14:textId="011974DD" w:rsidR="005A5FB9" w:rsidRPr="00684C50" w:rsidRDefault="004D0934" w:rsidP="004D0934">
      <w:pPr>
        <w:pStyle w:val="afff3"/>
        <w:numPr>
          <w:ilvl w:val="0"/>
          <w:numId w:val="52"/>
        </w:numPr>
        <w:spacing w:before="120" w:line="276" w:lineRule="auto"/>
        <w:ind w:left="284" w:right="284" w:firstLine="0"/>
        <w:jc w:val="both"/>
        <w:rPr>
          <w:rFonts w:asciiTheme="minorHAnsi" w:hAnsiTheme="minorHAnsi" w:cs="Tahoma"/>
          <w:szCs w:val="22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 wp14:anchorId="57D3E569" wp14:editId="7C953A5B">
            <wp:simplePos x="0" y="0"/>
            <wp:positionH relativeFrom="page">
              <wp:posOffset>1132205</wp:posOffset>
            </wp:positionH>
            <wp:positionV relativeFrom="page">
              <wp:posOffset>5426808</wp:posOffset>
            </wp:positionV>
            <wp:extent cx="5238750" cy="1571625"/>
            <wp:effectExtent l="76200" t="76200" r="133350" b="14287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21801"/>
                    <a:stretch/>
                  </pic:blipFill>
                  <pic:spPr bwMode="auto">
                    <a:xfrm>
                      <a:off x="0" y="0"/>
                      <a:ext cx="5238750" cy="15716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5FB9" w:rsidRPr="00684C50">
        <w:rPr>
          <w:rFonts w:asciiTheme="minorHAnsi" w:hAnsiTheme="minorHAnsi" w:cs="Tahoma"/>
          <w:szCs w:val="22"/>
        </w:rPr>
        <w:t xml:space="preserve">Η διαδικασία έχει ολοκληρωθεί και εμφανίζεται </w:t>
      </w:r>
      <w:r w:rsidR="005A5FB9" w:rsidRPr="00684C50">
        <w:rPr>
          <w:rFonts w:asciiTheme="minorHAnsi" w:hAnsiTheme="minorHAnsi" w:cs="Tahoma"/>
          <w:iCs/>
        </w:rPr>
        <w:t xml:space="preserve">η παρακάτω οθόνη </w:t>
      </w:r>
      <w:r w:rsidR="005A5FB9" w:rsidRPr="00684C50">
        <w:rPr>
          <w:rFonts w:asciiTheme="minorHAnsi" w:hAnsiTheme="minorHAnsi" w:cs="Tahoma"/>
          <w:b/>
          <w:iCs/>
        </w:rPr>
        <w:t>[Εικόνα9]</w:t>
      </w:r>
      <w:r w:rsidR="005A5FB9" w:rsidRPr="00684C50">
        <w:rPr>
          <w:rFonts w:asciiTheme="minorHAnsi" w:hAnsiTheme="minorHAnsi" w:cs="Tahoma"/>
          <w:szCs w:val="22"/>
        </w:rPr>
        <w:t xml:space="preserve"> </w:t>
      </w:r>
    </w:p>
    <w:p w14:paraId="32FA811F" w14:textId="0352231B" w:rsidR="005A5FB9" w:rsidRDefault="005A5FB9" w:rsidP="005A5FB9">
      <w:pPr>
        <w:spacing w:before="120" w:line="276" w:lineRule="auto"/>
        <w:ind w:left="284" w:right="284" w:firstLine="436"/>
        <w:jc w:val="center"/>
        <w:rPr>
          <w:rFonts w:asciiTheme="minorHAnsi" w:hAnsiTheme="minorHAnsi" w:cs="Tahoma"/>
          <w:b/>
          <w:iCs/>
        </w:rPr>
      </w:pPr>
      <w:r w:rsidRPr="00CA0665">
        <w:rPr>
          <w:rFonts w:asciiTheme="minorHAnsi" w:hAnsiTheme="minorHAnsi" w:cs="Tahoma"/>
          <w:b/>
          <w:iCs/>
        </w:rPr>
        <w:t xml:space="preserve">[Εικόνα </w:t>
      </w:r>
      <w:r>
        <w:rPr>
          <w:rFonts w:asciiTheme="minorHAnsi" w:hAnsiTheme="minorHAnsi" w:cs="Tahoma"/>
          <w:b/>
          <w:iCs/>
        </w:rPr>
        <w:t>9</w:t>
      </w:r>
      <w:r w:rsidRPr="00CA0665">
        <w:rPr>
          <w:rFonts w:asciiTheme="minorHAnsi" w:hAnsiTheme="minorHAnsi" w:cs="Tahoma"/>
          <w:b/>
          <w:iCs/>
        </w:rPr>
        <w:t>]</w:t>
      </w:r>
    </w:p>
    <w:p w14:paraId="06AA2DE7" w14:textId="61C8F51D" w:rsidR="00022B8C" w:rsidRPr="00022B8C" w:rsidRDefault="005A5FB9" w:rsidP="005A5FB9">
      <w:pPr>
        <w:pStyle w:val="afff3"/>
        <w:spacing w:before="120" w:line="276" w:lineRule="auto"/>
        <w:ind w:left="284" w:right="284"/>
        <w:jc w:val="both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Θ</w:t>
      </w:r>
      <w:r w:rsidR="00022B8C" w:rsidRPr="00022B8C">
        <w:rPr>
          <w:rFonts w:asciiTheme="minorHAnsi" w:hAnsiTheme="minorHAnsi" w:cs="Tahoma"/>
          <w:szCs w:val="22"/>
        </w:rPr>
        <w:t>α πρέπει να μεταβείτε σε κάποιο ΚΕΠ για την έγκριση του αιτήματός σας μαζί με τα ακόλουθα δικαιολογητικά:</w:t>
      </w:r>
      <w:r w:rsidR="00022B8C" w:rsidRPr="00022B8C">
        <w:rPr>
          <w:rFonts w:asciiTheme="minorHAnsi" w:hAnsiTheme="minorHAnsi" w:cs="Tahoma"/>
          <w:szCs w:val="22"/>
        </w:rPr>
        <w:br/>
        <w:t>α) Φωτοτυπία του εγγράφου ταυτοποίησης (Δελτίο Αστυνομικής Ταυτότητας ή Διαβατήριο)</w:t>
      </w:r>
    </w:p>
    <w:p w14:paraId="5721919A" w14:textId="053E96BD" w:rsidR="00022B8C" w:rsidRDefault="00022B8C" w:rsidP="00022B8C">
      <w:pPr>
        <w:spacing w:before="120" w:line="276" w:lineRule="auto"/>
        <w:ind w:left="284" w:right="284"/>
        <w:rPr>
          <w:rFonts w:asciiTheme="minorHAnsi" w:hAnsiTheme="minorHAnsi" w:cs="Tahoma"/>
          <w:bCs/>
          <w:i/>
          <w:szCs w:val="22"/>
        </w:rPr>
      </w:pPr>
      <w:r w:rsidRPr="00022B8C">
        <w:rPr>
          <w:rFonts w:asciiTheme="minorHAnsi" w:hAnsiTheme="minorHAnsi" w:cs="Tahoma"/>
          <w:szCs w:val="22"/>
        </w:rPr>
        <w:t xml:space="preserve">β) Συμπληρωμένη και υπογεγραμμένη </w:t>
      </w:r>
      <w:hyperlink r:id="rId19" w:history="1">
        <w:r w:rsidRPr="00022B8C">
          <w:rPr>
            <w:rStyle w:val="-0"/>
            <w:rFonts w:asciiTheme="minorHAnsi" w:hAnsiTheme="minorHAnsi" w:cs="Tahoma"/>
            <w:szCs w:val="22"/>
          </w:rPr>
          <w:t>Αίτηση - Υπεύθυνη Δήλωση</w:t>
        </w:r>
      </w:hyperlink>
      <w:r w:rsidRPr="00022B8C">
        <w:rPr>
          <w:rFonts w:asciiTheme="minorHAnsi" w:hAnsiTheme="minorHAnsi" w:cs="Tahoma"/>
          <w:szCs w:val="22"/>
        </w:rPr>
        <w:t xml:space="preserve"> για την έκδοση των πιστοποιητικών</w:t>
      </w:r>
      <w:r w:rsidR="009E6AA3">
        <w:rPr>
          <w:rFonts w:asciiTheme="minorHAnsi" w:hAnsiTheme="minorHAnsi" w:cs="Tahoma"/>
          <w:szCs w:val="22"/>
        </w:rPr>
        <w:t xml:space="preserve">, παράδειγμα της οποίας βρίσκετε στη </w:t>
      </w:r>
      <w:r w:rsidR="000E6A2B" w:rsidRPr="000E6A2B">
        <w:rPr>
          <w:rFonts w:asciiTheme="minorHAnsi" w:hAnsiTheme="minorHAnsi" w:cs="Tahoma"/>
          <w:b/>
          <w:i/>
          <w:szCs w:val="22"/>
        </w:rPr>
        <w:t xml:space="preserve">σελίδα </w:t>
      </w:r>
      <w:r w:rsidR="00524BF5" w:rsidRPr="00524BF5">
        <w:rPr>
          <w:rFonts w:asciiTheme="minorHAnsi" w:hAnsiTheme="minorHAnsi" w:cs="Tahoma"/>
          <w:b/>
          <w:i/>
          <w:szCs w:val="22"/>
        </w:rPr>
        <w:t>7</w:t>
      </w:r>
      <w:r w:rsidR="009E6AA3">
        <w:rPr>
          <w:rFonts w:asciiTheme="minorHAnsi" w:hAnsiTheme="minorHAnsi" w:cs="Tahoma"/>
          <w:bCs/>
          <w:i/>
          <w:szCs w:val="22"/>
        </w:rPr>
        <w:t>.</w:t>
      </w:r>
    </w:p>
    <w:p w14:paraId="57BC279B" w14:textId="77777777" w:rsidR="009E6AA3" w:rsidRDefault="009E6AA3" w:rsidP="009E6AA3">
      <w:pPr>
        <w:spacing w:before="0" w:after="0" w:line="240" w:lineRule="auto"/>
        <w:ind w:left="284"/>
        <w:jc w:val="left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Για να συμπληρώσετε την Υπεύθυνη δήλωση πρέπει να κάνετε διπλό κλικ στο ακόλουθο εικονίδιο</w:t>
      </w:r>
      <w:r w:rsidRPr="00510F84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>–</w:t>
      </w:r>
      <w:r w:rsidRPr="00510F84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>αρχείο</w:t>
      </w:r>
      <w:r w:rsidRPr="00510F84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  <w:lang w:val="en-US"/>
        </w:rPr>
        <w:t>pdf</w:t>
      </w:r>
      <w:r>
        <w:rPr>
          <w:rFonts w:asciiTheme="minorHAnsi" w:hAnsiTheme="minorHAnsi" w:cs="Tahoma"/>
          <w:szCs w:val="22"/>
        </w:rPr>
        <w:t>:</w:t>
      </w:r>
    </w:p>
    <w:p w14:paraId="684840A5" w14:textId="77777777" w:rsidR="009E6AA3" w:rsidRPr="00510F84" w:rsidRDefault="009E6AA3" w:rsidP="009E6AA3">
      <w:pPr>
        <w:spacing w:before="0" w:after="0" w:line="240" w:lineRule="auto"/>
        <w:ind w:left="284"/>
        <w:jc w:val="left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 </w:t>
      </w:r>
    </w:p>
    <w:p w14:paraId="36E4E3E4" w14:textId="77777777" w:rsidR="009E6AA3" w:rsidRDefault="009E6AA3" w:rsidP="009E6AA3">
      <w:pPr>
        <w:spacing w:before="0" w:after="0" w:line="240" w:lineRule="auto"/>
        <w:ind w:left="284"/>
        <w:jc w:val="center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object w:dxaOrig="1532" w:dyaOrig="991" w14:anchorId="074E0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0" o:title=""/>
          </v:shape>
          <o:OLEObject Type="Embed" ProgID="AcroExch.Document.DC" ShapeID="_x0000_i1025" DrawAspect="Icon" ObjectID="_1637155636" r:id="rId21"/>
        </w:object>
      </w:r>
    </w:p>
    <w:p w14:paraId="06077587" w14:textId="3F944F72" w:rsidR="009E6AA3" w:rsidRDefault="009E6AA3" w:rsidP="009E6AA3">
      <w:pPr>
        <w:spacing w:before="0" w:after="0" w:line="240" w:lineRule="auto"/>
        <w:ind w:left="284" w:right="282"/>
        <w:jc w:val="left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 xml:space="preserve">Μπορείτε είτε να συμπληρώσετε τα πεδία </w:t>
      </w:r>
      <w:r w:rsidR="00EB68BF">
        <w:rPr>
          <w:rFonts w:asciiTheme="minorHAnsi" w:hAnsiTheme="minorHAnsi" w:cs="Tahoma"/>
          <w:szCs w:val="22"/>
        </w:rPr>
        <w:t xml:space="preserve">της Υπεύθυνης Δήλωσης </w:t>
      </w:r>
      <w:r>
        <w:rPr>
          <w:rFonts w:asciiTheme="minorHAnsi" w:hAnsiTheme="minorHAnsi" w:cs="Tahoma"/>
          <w:szCs w:val="22"/>
        </w:rPr>
        <w:t>και να την εκτυπώσετε, είτε να την εκτυπώσετε και να την συμπληρώσετε χειρόγραφα. Σε κάθε περίπτωση θα πρέπει να την υπογράψετε αφού την εκτυπώσετε (με στυλό).</w:t>
      </w:r>
    </w:p>
    <w:p w14:paraId="3B5B2D79" w14:textId="77777777" w:rsidR="00524BF5" w:rsidRPr="008923E4" w:rsidRDefault="00524BF5" w:rsidP="00524BF5">
      <w:pPr>
        <w:pStyle w:val="21"/>
        <w:numPr>
          <w:ilvl w:val="0"/>
          <w:numId w:val="46"/>
        </w:numPr>
        <w:ind w:left="284" w:right="284" w:firstLine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Έκδοση ψηφιακού πιστοποιητικού</w:t>
      </w:r>
    </w:p>
    <w:p w14:paraId="33EC3E05" w14:textId="28381026" w:rsidR="00524BF5" w:rsidRDefault="00524BF5" w:rsidP="00524BF5">
      <w:pPr>
        <w:spacing w:before="120" w:line="276" w:lineRule="auto"/>
        <w:ind w:left="284" w:right="284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Αφού ολοκληρωθούν οι απαραίτητες ενέργειες</w:t>
      </w:r>
      <w:r w:rsidR="001D6C05">
        <w:rPr>
          <w:rFonts w:asciiTheme="minorHAnsi" w:hAnsiTheme="minorHAnsi" w:cs="Tahoma"/>
          <w:szCs w:val="22"/>
        </w:rPr>
        <w:t xml:space="preserve"> από τα Κ.Ε.Π. και τον Α.Π.Ε.Δ</w:t>
      </w:r>
      <w:r>
        <w:rPr>
          <w:rFonts w:asciiTheme="minorHAnsi" w:hAnsiTheme="minorHAnsi" w:cs="Tahoma"/>
          <w:szCs w:val="22"/>
        </w:rPr>
        <w:t xml:space="preserve">, θα </w:t>
      </w:r>
      <w:r w:rsidR="001D6C05">
        <w:rPr>
          <w:rFonts w:asciiTheme="minorHAnsi" w:hAnsiTheme="minorHAnsi" w:cs="Tahoma"/>
          <w:szCs w:val="22"/>
        </w:rPr>
        <w:t xml:space="preserve">πρέπει να </w:t>
      </w:r>
      <w:r>
        <w:rPr>
          <w:rFonts w:asciiTheme="minorHAnsi" w:hAnsiTheme="minorHAnsi" w:cs="Tahoma"/>
          <w:szCs w:val="22"/>
        </w:rPr>
        <w:t xml:space="preserve">συνδεθείτε πάλι στην πύλη </w:t>
      </w:r>
      <w:proofErr w:type="spellStart"/>
      <w:r>
        <w:rPr>
          <w:rFonts w:asciiTheme="minorHAnsi" w:hAnsiTheme="minorHAnsi" w:cs="Tahoma"/>
          <w:szCs w:val="22"/>
          <w:lang w:val="en-US"/>
        </w:rPr>
        <w:t>Ermis</w:t>
      </w:r>
      <w:proofErr w:type="spellEnd"/>
      <w:r w:rsidRPr="009E6AA3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 xml:space="preserve">με κωδικούς </w:t>
      </w:r>
      <w:proofErr w:type="spellStart"/>
      <w:r>
        <w:rPr>
          <w:rFonts w:asciiTheme="minorHAnsi" w:hAnsiTheme="minorHAnsi" w:cs="Tahoma"/>
          <w:szCs w:val="22"/>
          <w:lang w:val="en-US"/>
        </w:rPr>
        <w:t>TAXISnet</w:t>
      </w:r>
      <w:proofErr w:type="spellEnd"/>
      <w:r w:rsidRPr="009E6AA3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 xml:space="preserve">και </w:t>
      </w:r>
      <w:r w:rsidR="001D6C05">
        <w:rPr>
          <w:rFonts w:asciiTheme="minorHAnsi" w:hAnsiTheme="minorHAnsi" w:cs="Tahoma"/>
          <w:szCs w:val="22"/>
        </w:rPr>
        <w:t xml:space="preserve">να «μεταφερθείτε» </w:t>
      </w:r>
      <w:r>
        <w:rPr>
          <w:rFonts w:asciiTheme="minorHAnsi" w:hAnsiTheme="minorHAnsi" w:cs="Tahoma"/>
          <w:szCs w:val="22"/>
        </w:rPr>
        <w:t>στην ιστοσελίδα (</w:t>
      </w:r>
      <w:r w:rsidRPr="00EA62A9">
        <w:rPr>
          <w:rFonts w:asciiTheme="minorHAnsi" w:hAnsiTheme="minorHAnsi" w:cs="Tahoma"/>
          <w:i/>
          <w:iCs/>
          <w:szCs w:val="22"/>
        </w:rPr>
        <w:t>Λειτουργίες της πύλης / Πίνακας Ελέγχου / Διαχείριση προσωπικών ψηφιακών πιστοποιητικών</w:t>
      </w:r>
      <w:r>
        <w:rPr>
          <w:rFonts w:asciiTheme="minorHAnsi" w:hAnsiTheme="minorHAnsi" w:cs="Tahoma"/>
          <w:szCs w:val="22"/>
        </w:rPr>
        <w:t xml:space="preserve">) </w:t>
      </w:r>
      <w:r w:rsidR="001D6C05">
        <w:rPr>
          <w:rFonts w:asciiTheme="minorHAnsi" w:hAnsiTheme="minorHAnsi" w:cs="Tahoma"/>
          <w:szCs w:val="22"/>
        </w:rPr>
        <w:t>και εάν</w:t>
      </w:r>
      <w:r>
        <w:rPr>
          <w:rFonts w:asciiTheme="minorHAnsi" w:hAnsiTheme="minorHAnsi" w:cs="Tahoma"/>
          <w:szCs w:val="22"/>
        </w:rPr>
        <w:t xml:space="preserve"> εμφαν</w:t>
      </w:r>
      <w:r w:rsidR="001D6C05">
        <w:rPr>
          <w:rFonts w:asciiTheme="minorHAnsi" w:hAnsiTheme="minorHAnsi" w:cs="Tahoma"/>
          <w:szCs w:val="22"/>
        </w:rPr>
        <w:t xml:space="preserve">ιστεί ο προσωπικός κωδικός έκδοσης ψηφιακού πιστοποιητικού (Ο κωδικός αυτός είναι </w:t>
      </w:r>
      <w:proofErr w:type="spellStart"/>
      <w:r w:rsidR="001D6C05">
        <w:rPr>
          <w:rFonts w:asciiTheme="minorHAnsi" w:hAnsiTheme="minorHAnsi" w:cs="Tahoma"/>
          <w:szCs w:val="22"/>
        </w:rPr>
        <w:t>οκταψήφιος</w:t>
      </w:r>
      <w:proofErr w:type="spellEnd"/>
      <w:r w:rsidR="001D6C05">
        <w:rPr>
          <w:rFonts w:asciiTheme="minorHAnsi" w:hAnsiTheme="minorHAnsi" w:cs="Tahoma"/>
          <w:szCs w:val="22"/>
        </w:rPr>
        <w:t xml:space="preserve"> με κόκκινη γραφή), θα πρέπει να επικοινωνήστε με τον αρμόδιο υπάλληλο του Συμβολαιογραφικού Συλλόγου, προκειμένου να κανονίσετε ένα ραντεβού για </w:t>
      </w:r>
      <w:r w:rsidR="001D6C05">
        <w:rPr>
          <w:rFonts w:asciiTheme="minorHAnsi" w:hAnsiTheme="minorHAnsi" w:cs="Tahoma"/>
          <w:szCs w:val="22"/>
          <w:lang w:eastAsia="en-US"/>
        </w:rPr>
        <w:t>την έκδοση του ψηφιακού πιστοποιητικού</w:t>
      </w:r>
      <w:r w:rsidR="001D6C05" w:rsidDel="001D6C05">
        <w:rPr>
          <w:rFonts w:asciiTheme="minorHAnsi" w:hAnsiTheme="minorHAnsi" w:cs="Tahoma"/>
          <w:szCs w:val="22"/>
        </w:rPr>
        <w:t xml:space="preserve"> </w:t>
      </w:r>
      <w:r>
        <w:rPr>
          <w:rFonts w:asciiTheme="minorHAnsi" w:hAnsiTheme="minorHAnsi" w:cs="Tahoma"/>
          <w:szCs w:val="22"/>
        </w:rPr>
        <w:t>.</w:t>
      </w:r>
    </w:p>
    <w:p w14:paraId="0E9B1907" w14:textId="5CFF969C" w:rsidR="00524BF5" w:rsidRDefault="00524BF5" w:rsidP="00524BF5">
      <w:pPr>
        <w:spacing w:before="120" w:line="276" w:lineRule="auto"/>
        <w:ind w:left="284" w:right="284"/>
        <w:rPr>
          <w:rFonts w:asciiTheme="minorHAnsi" w:hAnsiTheme="minorHAnsi" w:cs="Tahoma"/>
          <w:szCs w:val="22"/>
          <w:lang w:eastAsia="en-US"/>
        </w:rPr>
        <w:sectPr w:rsidR="00524BF5" w:rsidSect="00A36D6E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 w:code="9"/>
          <w:pgMar w:top="851" w:right="567" w:bottom="851" w:left="567" w:header="709" w:footer="363" w:gutter="567"/>
          <w:cols w:space="708"/>
          <w:docGrid w:linePitch="360"/>
        </w:sectPr>
      </w:pPr>
    </w:p>
    <w:p w14:paraId="4C21C06A" w14:textId="2780BD77" w:rsidR="009E6AA3" w:rsidRPr="009E6AA3" w:rsidRDefault="009E6AA3" w:rsidP="00524BF5">
      <w:pPr>
        <w:spacing w:before="120" w:line="276" w:lineRule="auto"/>
        <w:ind w:right="-1"/>
        <w:rPr>
          <w:rFonts w:asciiTheme="minorHAnsi" w:hAnsiTheme="minorHAnsi" w:cs="Tahoma"/>
          <w:bCs/>
          <w:iCs/>
          <w:szCs w:val="22"/>
        </w:rPr>
      </w:pPr>
      <w:r>
        <w:rPr>
          <w:rFonts w:asciiTheme="minorHAnsi" w:hAnsiTheme="minorHAnsi" w:cs="Tahoma"/>
          <w:noProof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5F687380" wp14:editId="1E0CCDE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17970" cy="970661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tisi KE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970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bookmarkEnd w:id="3"/>
      <w:bookmarkEnd w:id="4"/>
      <w:bookmarkEnd w:id="6"/>
    </w:p>
    <w:sectPr w:rsidR="009E6AA3" w:rsidRPr="009E6AA3" w:rsidSect="00510F84">
      <w:headerReference w:type="default" r:id="rId27"/>
      <w:footerReference w:type="default" r:id="rId28"/>
      <w:pgSz w:w="11906" w:h="16838" w:code="9"/>
      <w:pgMar w:top="568" w:right="567" w:bottom="851" w:left="567" w:header="709" w:footer="36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24EFF" w14:textId="77777777" w:rsidR="004125D9" w:rsidRDefault="004125D9">
      <w:r>
        <w:separator/>
      </w:r>
    </w:p>
  </w:endnote>
  <w:endnote w:type="continuationSeparator" w:id="0">
    <w:p w14:paraId="7D037086" w14:textId="77777777" w:rsidR="004125D9" w:rsidRDefault="0041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HellasTime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(W1)">
    <w:altName w:val="Times New Roman"/>
    <w:charset w:val="A1"/>
    <w:family w:val="roman"/>
    <w:pitch w:val="variable"/>
    <w:sig w:usb0="20007A87" w:usb1="80000000" w:usb2="00000008" w:usb3="00000000" w:csb0="000001FF" w:csb1="00000000"/>
  </w:font>
  <w:font w:name="Roman">
    <w:panose1 w:val="00000000000000000000"/>
    <w:charset w:val="FF"/>
    <w:family w:val="auto"/>
    <w:notTrueType/>
    <w:pitch w:val="variable"/>
    <w:sig w:usb0="00000083" w:usb1="00000000" w:usb2="00000000" w:usb3="00000000" w:csb0="00000008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96F98" w14:textId="257DFCB3" w:rsidR="00524BF5" w:rsidRPr="00741454" w:rsidRDefault="00524BF5" w:rsidP="0025283A">
    <w:pPr>
      <w:pStyle w:val="ab"/>
      <w:pBdr>
        <w:bottom w:val="single" w:sz="4" w:space="1" w:color="auto"/>
      </w:pBdr>
      <w:spacing w:before="0" w:after="0"/>
      <w:jc w:val="right"/>
      <w:rPr>
        <w:sz w:val="16"/>
        <w:szCs w:val="16"/>
        <w:lang w:val="en-US"/>
      </w:rPr>
    </w:pPr>
    <w:r w:rsidRPr="00741454">
      <w:rPr>
        <w:spacing w:val="60"/>
        <w:sz w:val="16"/>
        <w:szCs w:val="16"/>
      </w:rPr>
      <w:t>Σελίδα</w:t>
    </w:r>
    <w:r w:rsidRPr="00641D30">
      <w:rPr>
        <w:sz w:val="16"/>
        <w:szCs w:val="16"/>
      </w:rPr>
      <w:t xml:space="preserve"> </w:t>
    </w:r>
    <w:r>
      <w:rPr>
        <w:sz w:val="16"/>
        <w:szCs w:val="16"/>
        <w:lang w:val="en-US"/>
      </w:rPr>
      <w:t xml:space="preserve">  |   </w:t>
    </w:r>
    <w:r w:rsidRPr="004032B6">
      <w:rPr>
        <w:rStyle w:val="ac"/>
        <w:sz w:val="16"/>
      </w:rPr>
      <w:fldChar w:fldCharType="begin"/>
    </w:r>
    <w:r w:rsidRPr="004032B6">
      <w:rPr>
        <w:rStyle w:val="ac"/>
        <w:sz w:val="16"/>
      </w:rPr>
      <w:instrText xml:space="preserve"> PAGE </w:instrText>
    </w:r>
    <w:r w:rsidRPr="004032B6">
      <w:rPr>
        <w:rStyle w:val="ac"/>
        <w:sz w:val="16"/>
      </w:rPr>
      <w:fldChar w:fldCharType="separate"/>
    </w:r>
    <w:r w:rsidR="00382900">
      <w:rPr>
        <w:rStyle w:val="ac"/>
        <w:noProof/>
        <w:sz w:val="16"/>
      </w:rPr>
      <w:t>6</w:t>
    </w:r>
    <w:r w:rsidRPr="004032B6">
      <w:rPr>
        <w:rStyle w:val="ac"/>
        <w:sz w:val="16"/>
      </w:rPr>
      <w:fldChar w:fldCharType="end"/>
    </w:r>
  </w:p>
  <w:p w14:paraId="7C3AB963" w14:textId="77777777" w:rsidR="00524BF5" w:rsidRPr="002F3D95" w:rsidRDefault="00524BF5" w:rsidP="00741454">
    <w:pPr>
      <w:pStyle w:val="ab"/>
      <w:spacing w:line="240" w:lineRule="auto"/>
      <w:jc w:val="center"/>
      <w:rPr>
        <w:b/>
        <w:color w:val="0070C0"/>
        <w:spacing w:val="40"/>
        <w:sz w:val="16"/>
        <w:szCs w:val="16"/>
        <w:lang w:val="en-US"/>
      </w:rPr>
    </w:pPr>
    <w:r w:rsidRPr="00741454">
      <w:rPr>
        <w:sz w:val="16"/>
        <w:szCs w:val="16"/>
        <w:lang w:val="en-US"/>
      </w:rPr>
      <w:t xml:space="preserve">OPTIS A.E. - </w:t>
    </w:r>
    <w:r w:rsidRPr="00741454">
      <w:rPr>
        <w:sz w:val="16"/>
        <w:szCs w:val="16"/>
      </w:rPr>
      <w:t>Μαρμαριωτίσσης</w:t>
    </w:r>
    <w:r w:rsidRPr="00741454">
      <w:rPr>
        <w:sz w:val="16"/>
        <w:szCs w:val="16"/>
        <w:lang w:val="en-US"/>
      </w:rPr>
      <w:t xml:space="preserve"> 3, </w:t>
    </w:r>
    <w:r w:rsidRPr="00741454">
      <w:rPr>
        <w:sz w:val="16"/>
        <w:szCs w:val="16"/>
      </w:rPr>
      <w:t>Χαλάνδρι</w:t>
    </w:r>
    <w:r w:rsidRPr="00741454">
      <w:rPr>
        <w:sz w:val="16"/>
        <w:szCs w:val="16"/>
        <w:lang w:val="en-US"/>
      </w:rPr>
      <w:t xml:space="preserve"> 15232 - </w:t>
    </w:r>
    <w:r w:rsidRPr="00741454">
      <w:rPr>
        <w:sz w:val="16"/>
        <w:szCs w:val="16"/>
      </w:rPr>
      <w:t>Τηλ</w:t>
    </w:r>
    <w:r w:rsidRPr="00741454">
      <w:rPr>
        <w:sz w:val="16"/>
        <w:szCs w:val="16"/>
        <w:lang w:val="en-US"/>
      </w:rPr>
      <w:t>: +30 210 6851300 – Fax: +30 210 6851340 – email: info@optis.gr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9DB05" w14:textId="77777777" w:rsidR="00524BF5" w:rsidRPr="00CA6A13" w:rsidRDefault="00524BF5" w:rsidP="00BF11E1">
    <w:pPr>
      <w:pStyle w:val="ab"/>
      <w:spacing w:before="0" w:after="0" w:line="240" w:lineRule="auto"/>
      <w:jc w:val="center"/>
      <w:rPr>
        <w:rStyle w:val="ac"/>
        <w:sz w:val="8"/>
        <w:szCs w:val="16"/>
        <w:lang w:val="en-US"/>
      </w:rPr>
    </w:pPr>
  </w:p>
  <w:p w14:paraId="59142056" w14:textId="77777777" w:rsidR="00524BF5" w:rsidRDefault="00524BF5" w:rsidP="00BF11E1">
    <w:pPr>
      <w:pStyle w:val="ab"/>
      <w:spacing w:line="240" w:lineRule="auto"/>
      <w:jc w:val="center"/>
      <w:rPr>
        <w:rStyle w:val="ac"/>
        <w:sz w:val="16"/>
        <w:szCs w:val="16"/>
        <w:lang w:val="en-US"/>
      </w:rPr>
    </w:pPr>
    <w:r>
      <w:rPr>
        <w:rStyle w:val="ac"/>
        <w:sz w:val="16"/>
        <w:szCs w:val="16"/>
        <w:lang w:val="en-US"/>
      </w:rPr>
      <w:t>OPTIS</w:t>
    </w:r>
    <w:r w:rsidRPr="00715B42">
      <w:rPr>
        <w:rStyle w:val="ac"/>
        <w:sz w:val="16"/>
        <w:szCs w:val="16"/>
        <w:lang w:val="en-US"/>
      </w:rPr>
      <w:t xml:space="preserve"> </w:t>
    </w:r>
    <w:r>
      <w:rPr>
        <w:rStyle w:val="ac"/>
        <w:sz w:val="16"/>
        <w:szCs w:val="16"/>
        <w:lang w:val="en-US"/>
      </w:rPr>
      <w:t>A</w:t>
    </w:r>
    <w:r w:rsidRPr="00715B42">
      <w:rPr>
        <w:rStyle w:val="ac"/>
        <w:sz w:val="16"/>
        <w:szCs w:val="16"/>
        <w:lang w:val="en-US"/>
      </w:rPr>
      <w:t>.</w:t>
    </w:r>
    <w:r>
      <w:rPr>
        <w:rStyle w:val="ac"/>
        <w:sz w:val="16"/>
        <w:szCs w:val="16"/>
        <w:lang w:val="en-US"/>
      </w:rPr>
      <w:t>E</w:t>
    </w:r>
    <w:r w:rsidRPr="00715B42">
      <w:rPr>
        <w:rStyle w:val="ac"/>
        <w:sz w:val="16"/>
        <w:szCs w:val="16"/>
        <w:lang w:val="en-US"/>
      </w:rPr>
      <w:t xml:space="preserve">. - </w:t>
    </w:r>
    <w:proofErr w:type="spellStart"/>
    <w:r>
      <w:rPr>
        <w:rStyle w:val="ac"/>
        <w:sz w:val="16"/>
        <w:szCs w:val="16"/>
      </w:rPr>
      <w:t>Μαρμαριωτίσσης</w:t>
    </w:r>
    <w:proofErr w:type="spellEnd"/>
    <w:r w:rsidRPr="00715B42">
      <w:rPr>
        <w:rStyle w:val="ac"/>
        <w:sz w:val="16"/>
        <w:szCs w:val="16"/>
        <w:lang w:val="en-US"/>
      </w:rPr>
      <w:t xml:space="preserve"> 3, </w:t>
    </w:r>
    <w:r>
      <w:rPr>
        <w:rStyle w:val="ac"/>
        <w:sz w:val="16"/>
        <w:szCs w:val="16"/>
      </w:rPr>
      <w:t>Χαλάνδρι</w:t>
    </w:r>
    <w:r w:rsidRPr="00715B42">
      <w:rPr>
        <w:rStyle w:val="ac"/>
        <w:sz w:val="16"/>
        <w:szCs w:val="16"/>
        <w:lang w:val="en-US"/>
      </w:rPr>
      <w:t xml:space="preserve"> 15232 - </w:t>
    </w:r>
    <w:proofErr w:type="spellStart"/>
    <w:r>
      <w:rPr>
        <w:rStyle w:val="ac"/>
        <w:sz w:val="16"/>
        <w:szCs w:val="16"/>
      </w:rPr>
      <w:t>Τηλ</w:t>
    </w:r>
    <w:proofErr w:type="spellEnd"/>
    <w:r w:rsidRPr="00CA6A13">
      <w:rPr>
        <w:rStyle w:val="ac"/>
        <w:sz w:val="16"/>
        <w:szCs w:val="16"/>
        <w:lang w:val="en-GB"/>
      </w:rPr>
      <w:t xml:space="preserve">: +30 210 6851300 – </w:t>
    </w:r>
    <w:r>
      <w:rPr>
        <w:rStyle w:val="ac"/>
        <w:sz w:val="16"/>
        <w:szCs w:val="16"/>
        <w:lang w:val="en-US"/>
      </w:rPr>
      <w:t>Fax</w:t>
    </w:r>
    <w:r w:rsidRPr="00CA6A13">
      <w:rPr>
        <w:rStyle w:val="ac"/>
        <w:sz w:val="16"/>
        <w:szCs w:val="16"/>
        <w:lang w:val="en-GB"/>
      </w:rPr>
      <w:t xml:space="preserve">: +30 210 6851340 – </w:t>
    </w:r>
    <w:r>
      <w:rPr>
        <w:rStyle w:val="ac"/>
        <w:sz w:val="16"/>
        <w:szCs w:val="16"/>
        <w:lang w:val="en-US"/>
      </w:rPr>
      <w:t>email</w:t>
    </w:r>
    <w:r w:rsidRPr="00CA6A13">
      <w:rPr>
        <w:rStyle w:val="ac"/>
        <w:sz w:val="16"/>
        <w:szCs w:val="16"/>
        <w:lang w:val="en-GB"/>
      </w:rPr>
      <w:t xml:space="preserve">: </w:t>
    </w:r>
    <w:r w:rsidR="00912C41">
      <w:fldChar w:fldCharType="begin"/>
    </w:r>
    <w:r w:rsidR="00912C41" w:rsidRPr="00912C41">
      <w:rPr>
        <w:lang w:val="en-US"/>
        <w:rPrChange w:id="7" w:author="George Poniros" w:date="2019-10-15T16:10:00Z">
          <w:rPr/>
        </w:rPrChange>
      </w:rPr>
      <w:instrText xml:space="preserve"> HYPERLINK "mailto:info@optis.gr" </w:instrText>
    </w:r>
    <w:r w:rsidR="00912C41">
      <w:fldChar w:fldCharType="separate"/>
    </w:r>
    <w:r w:rsidRPr="00E024BF">
      <w:rPr>
        <w:rStyle w:val="-0"/>
        <w:sz w:val="16"/>
        <w:szCs w:val="16"/>
        <w:lang w:val="en-US"/>
      </w:rPr>
      <w:t>info@optis.gr</w:t>
    </w:r>
    <w:r w:rsidR="00912C41">
      <w:rPr>
        <w:rStyle w:val="-0"/>
        <w:sz w:val="16"/>
        <w:szCs w:val="16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4943D" w14:textId="1FB1A4EF" w:rsidR="004A06C7" w:rsidRPr="006103A2" w:rsidRDefault="004A06C7" w:rsidP="006103A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65FEB" w14:textId="77777777" w:rsidR="004125D9" w:rsidRDefault="004125D9">
      <w:r>
        <w:separator/>
      </w:r>
    </w:p>
  </w:footnote>
  <w:footnote w:type="continuationSeparator" w:id="0">
    <w:p w14:paraId="3DA782C2" w14:textId="77777777" w:rsidR="004125D9" w:rsidRDefault="00412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07" w:type="dxa"/>
      <w:tblInd w:w="-426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491"/>
      <w:gridCol w:w="3816"/>
    </w:tblGrid>
    <w:tr w:rsidR="00524BF5" w:rsidRPr="00185548" w14:paraId="1ADBE613" w14:textId="77777777" w:rsidTr="006B4064">
      <w:trPr>
        <w:gridAfter w:val="1"/>
        <w:wAfter w:w="3816" w:type="dxa"/>
      </w:trPr>
      <w:tc>
        <w:tcPr>
          <w:tcW w:w="10491" w:type="dxa"/>
          <w:shd w:val="clear" w:color="auto" w:fill="auto"/>
          <w:vAlign w:val="center"/>
        </w:tcPr>
        <w:p w14:paraId="6F1BDC36" w14:textId="77777777" w:rsidR="00524BF5" w:rsidRPr="00185548" w:rsidRDefault="00524BF5" w:rsidP="006B4064">
          <w:pPr>
            <w:spacing w:before="0" w:after="0" w:line="240" w:lineRule="auto"/>
            <w:ind w:left="430" w:right="-849"/>
            <w:rPr>
              <w:sz w:val="16"/>
              <w:u w:val="single"/>
            </w:rPr>
          </w:pPr>
          <w:r w:rsidRPr="00185548">
            <w:rPr>
              <w:sz w:val="16"/>
              <w:u w:val="single"/>
              <w:lang w:val="en-US"/>
            </w:rPr>
            <w:t>OPTIS</w:t>
          </w:r>
          <w:r w:rsidRPr="00185548">
            <w:rPr>
              <w:sz w:val="16"/>
              <w:u w:val="single"/>
            </w:rPr>
            <w:t xml:space="preserve"> Α.Ε. – </w:t>
          </w:r>
          <w:r>
            <w:rPr>
              <w:sz w:val="16"/>
              <w:u w:val="single"/>
            </w:rPr>
            <w:t>ΟΛΟΚΛΗΡΩΜΕΝΕΣ ΛΥΣΕΙΣ ΚΑΙ ΥΠΗΡΕΣΙΕΣ</w:t>
          </w:r>
          <w:r w:rsidRPr="00185548">
            <w:rPr>
              <w:smallCaps/>
              <w:sz w:val="16"/>
              <w:u w:val="single"/>
            </w:rPr>
            <w:t xml:space="preserve"> </w:t>
          </w:r>
          <w:r>
            <w:rPr>
              <w:smallCaps/>
              <w:sz w:val="16"/>
              <w:u w:val="single"/>
            </w:rPr>
            <w:t>ΠΛΗΡΟΦΟΡΙΚΗΣ,</w:t>
          </w:r>
          <w:r w:rsidRPr="00185548">
            <w:rPr>
              <w:smallCaps/>
              <w:sz w:val="16"/>
              <w:u w:val="single"/>
            </w:rPr>
            <w:t xml:space="preserve"> </w:t>
          </w:r>
          <w:r>
            <w:rPr>
              <w:smallCaps/>
              <w:sz w:val="16"/>
              <w:u w:val="single"/>
            </w:rPr>
            <w:t>ΔΙΚΤΥΩΝ ΚΑΙ ΤΗΛ/ΝΙΩΝ</w:t>
          </w:r>
        </w:p>
      </w:tc>
    </w:tr>
    <w:tr w:rsidR="00524BF5" w:rsidRPr="00185548" w14:paraId="4BE71FE8" w14:textId="77777777" w:rsidTr="006B4064">
      <w:tblPrEx>
        <w:tblCellMar>
          <w:left w:w="108" w:type="dxa"/>
          <w:right w:w="108" w:type="dxa"/>
        </w:tblCellMar>
      </w:tblPrEx>
      <w:tc>
        <w:tcPr>
          <w:tcW w:w="14307" w:type="dxa"/>
          <w:gridSpan w:val="2"/>
          <w:shd w:val="clear" w:color="auto" w:fill="auto"/>
          <w:vAlign w:val="center"/>
        </w:tcPr>
        <w:p w14:paraId="01163475" w14:textId="77777777" w:rsidR="00524BF5" w:rsidRPr="00185548" w:rsidRDefault="00524BF5" w:rsidP="00185548">
          <w:pPr>
            <w:pStyle w:val="ab"/>
            <w:spacing w:after="0" w:line="240" w:lineRule="auto"/>
            <w:rPr>
              <w:sz w:val="16"/>
              <w:szCs w:val="16"/>
            </w:rPr>
          </w:pPr>
          <w:r w:rsidRPr="009642B1">
            <w:rPr>
              <w:rFonts w:cs="Tahoma"/>
              <w:noProof/>
            </w:rPr>
            <w:drawing>
              <wp:anchor distT="0" distB="0" distL="114300" distR="114300" simplePos="0" relativeHeight="251659264" behindDoc="0" locked="0" layoutInCell="1" allowOverlap="1" wp14:anchorId="757C96EA" wp14:editId="47B68086">
                <wp:simplePos x="0" y="0"/>
                <wp:positionH relativeFrom="column">
                  <wp:posOffset>4919345</wp:posOffset>
                </wp:positionH>
                <wp:positionV relativeFrom="paragraph">
                  <wp:posOffset>-365760</wp:posOffset>
                </wp:positionV>
                <wp:extent cx="1644015" cy="571500"/>
                <wp:effectExtent l="0" t="0" r="0" b="0"/>
                <wp:wrapNone/>
                <wp:docPr id="11" name="Picture 11" descr="optis_logo_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ptis_logo_lar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40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CBFD1FC" w14:textId="77777777" w:rsidR="00524BF5" w:rsidRDefault="00524BF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06ADF" w14:textId="77777777" w:rsidR="00524BF5" w:rsidRDefault="00524BF5">
    <w:pPr>
      <w:pStyle w:val="aa"/>
    </w:pPr>
    <w:r w:rsidRPr="009642B1">
      <w:rPr>
        <w:rFonts w:cs="Tahoma"/>
        <w:noProof/>
      </w:rPr>
      <w:drawing>
        <wp:anchor distT="0" distB="0" distL="114300" distR="114300" simplePos="0" relativeHeight="251660288" behindDoc="0" locked="0" layoutInCell="1" allowOverlap="1" wp14:anchorId="3F6D75B6" wp14:editId="6549A992">
          <wp:simplePos x="0" y="0"/>
          <wp:positionH relativeFrom="column">
            <wp:posOffset>4510716</wp:posOffset>
          </wp:positionH>
          <wp:positionV relativeFrom="paragraph">
            <wp:posOffset>-116960</wp:posOffset>
          </wp:positionV>
          <wp:extent cx="1644015" cy="571500"/>
          <wp:effectExtent l="0" t="0" r="0" b="0"/>
          <wp:wrapNone/>
          <wp:docPr id="13" name="Picture 13" descr="optis_logo_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is_logo_lar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548EA" w14:textId="2BEE8CDB" w:rsidR="006103A2" w:rsidRPr="006103A2" w:rsidRDefault="006103A2" w:rsidP="006103A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225D8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2620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E121DD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7124C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6E10C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0960F6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84438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42070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86FBA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26EBA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3"/>
    <w:multiLevelType w:val="multilevel"/>
    <w:tmpl w:val="00000003"/>
    <w:name w:val="WW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4"/>
    <w:multiLevelType w:val="singleLevel"/>
    <w:tmpl w:val="00000004"/>
    <w:name w:val="WW8Num14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  <w:szCs w:val="16"/>
      </w:rPr>
    </w:lvl>
  </w:abstractNum>
  <w:abstractNum w:abstractNumId="13">
    <w:nsid w:val="00000005"/>
    <w:multiLevelType w:val="multilevel"/>
    <w:tmpl w:val="00000005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5" w:hanging="360"/>
      </w:pPr>
      <w:rPr>
        <w:rFonts w:ascii="Wingdings" w:hAnsi="Wingdings"/>
      </w:rPr>
    </w:lvl>
  </w:abstractNum>
  <w:abstractNum w:abstractNumId="14">
    <w:nsid w:val="00000006"/>
    <w:multiLevelType w:val="multilevel"/>
    <w:tmpl w:val="00000006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>
    <w:nsid w:val="00000007"/>
    <w:multiLevelType w:val="multilevel"/>
    <w:tmpl w:val="00000007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/>
      </w:rPr>
    </w:lvl>
  </w:abstractNum>
  <w:abstractNum w:abstractNumId="16">
    <w:nsid w:val="0000000C"/>
    <w:multiLevelType w:val="multilevel"/>
    <w:tmpl w:val="0000000C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>
    <w:nsid w:val="00000030"/>
    <w:multiLevelType w:val="singleLevel"/>
    <w:tmpl w:val="00000030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</w:abstractNum>
  <w:abstractNum w:abstractNumId="18">
    <w:nsid w:val="00000034"/>
    <w:multiLevelType w:val="multilevel"/>
    <w:tmpl w:val="00000034"/>
    <w:name w:val="WW8Num48"/>
    <w:lvl w:ilvl="0">
      <w:start w:val="1"/>
      <w:numFmt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1440"/>
      </w:pPr>
      <w:rPr>
        <w:rFonts w:ascii="Tahoma" w:hAnsi="Tahoma" w:cs="Tahoma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21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288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43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504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57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6480"/>
      </w:pPr>
    </w:lvl>
  </w:abstractNum>
  <w:abstractNum w:abstractNumId="19">
    <w:nsid w:val="0000003B"/>
    <w:multiLevelType w:val="singleLevel"/>
    <w:tmpl w:val="0000003B"/>
    <w:name w:val="WW8Num52"/>
    <w:lvl w:ilvl="0">
      <w:start w:val="1"/>
      <w:numFmt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</w:abstractNum>
  <w:abstractNum w:abstractNumId="20">
    <w:nsid w:val="00000045"/>
    <w:multiLevelType w:val="multilevel"/>
    <w:tmpl w:val="00000045"/>
    <w:name w:val="WW8Num59"/>
    <w:lvl w:ilvl="0">
      <w:start w:val="1"/>
      <w:numFmt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1800"/>
      </w:pPr>
      <w:rPr>
        <w:rFonts w:ascii="Tahoma" w:hAnsi="Tahoma" w:cs="Tahoma"/>
        <w:sz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25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24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9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46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540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612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6840"/>
      </w:pPr>
    </w:lvl>
  </w:abstractNum>
  <w:abstractNum w:abstractNumId="21">
    <w:nsid w:val="00000046"/>
    <w:multiLevelType w:val="singleLevel"/>
    <w:tmpl w:val="00000046"/>
    <w:name w:val="WW8Num69"/>
    <w:lvl w:ilvl="0">
      <w:start w:val="1"/>
      <w:numFmt w:val="bullet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</w:abstractNum>
  <w:abstractNum w:abstractNumId="22">
    <w:nsid w:val="017802FD"/>
    <w:multiLevelType w:val="hybridMultilevel"/>
    <w:tmpl w:val="8AC05698"/>
    <w:name w:val="WW8Num222"/>
    <w:lvl w:ilvl="0" w:tplc="08145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0372563C"/>
    <w:multiLevelType w:val="multilevel"/>
    <w:tmpl w:val="04080023"/>
    <w:name w:val="WW8Num70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039D595C"/>
    <w:multiLevelType w:val="multilevel"/>
    <w:tmpl w:val="DD3605A6"/>
    <w:lvl w:ilvl="0">
      <w:start w:val="1"/>
      <w:numFmt w:val="upperRoman"/>
      <w:pStyle w:val="Appendix"/>
      <w:lvlText w:val="Παράρτημα %1."/>
      <w:lvlJc w:val="left"/>
      <w:pPr>
        <w:tabs>
          <w:tab w:val="num" w:pos="648"/>
        </w:tabs>
        <w:ind w:left="648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24"/>
        </w:tabs>
        <w:ind w:left="122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68"/>
        </w:tabs>
        <w:ind w:left="13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2"/>
        </w:tabs>
        <w:ind w:left="151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56"/>
        </w:tabs>
        <w:ind w:left="165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44"/>
        </w:tabs>
        <w:ind w:left="194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88"/>
        </w:tabs>
        <w:ind w:left="20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32"/>
        </w:tabs>
        <w:ind w:left="2232" w:hanging="1584"/>
      </w:pPr>
      <w:rPr>
        <w:rFonts w:hint="default"/>
      </w:rPr>
    </w:lvl>
  </w:abstractNum>
  <w:abstractNum w:abstractNumId="25">
    <w:nsid w:val="05FF4A46"/>
    <w:multiLevelType w:val="multilevel"/>
    <w:tmpl w:val="884A0242"/>
    <w:lvl w:ilvl="0">
      <w:start w:val="1"/>
      <w:numFmt w:val="decimal"/>
      <w:pStyle w:val="1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0CC21C9F"/>
    <w:multiLevelType w:val="hybridMultilevel"/>
    <w:tmpl w:val="24900AD6"/>
    <w:lvl w:ilvl="0" w:tplc="FFFFFFFF">
      <w:start w:val="1"/>
      <w:numFmt w:val="decimal"/>
      <w:pStyle w:val="3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F915263"/>
    <w:multiLevelType w:val="hybridMultilevel"/>
    <w:tmpl w:val="429A6AF8"/>
    <w:lvl w:ilvl="0" w:tplc="947AB8B6">
      <w:start w:val="1"/>
      <w:numFmt w:val="decimal"/>
      <w:pStyle w:val="NumberedVIS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2E2176E"/>
    <w:multiLevelType w:val="hybridMultilevel"/>
    <w:tmpl w:val="B6CEAE4A"/>
    <w:lvl w:ilvl="0" w:tplc="C1045CB6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80003">
      <w:start w:val="1"/>
      <w:numFmt w:val="lowerLetter"/>
      <w:pStyle w:val="StyleHeading2Tahoma10ptJustifiedBefore30ptAfter"/>
      <w:lvlText w:val="%2."/>
      <w:lvlJc w:val="left"/>
      <w:pPr>
        <w:tabs>
          <w:tab w:val="num" w:pos="1440"/>
        </w:tabs>
        <w:ind w:left="1440" w:hanging="360"/>
      </w:pPr>
    </w:lvl>
    <w:lvl w:ilvl="2" w:tplc="0408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3C05B13"/>
    <w:multiLevelType w:val="hybridMultilevel"/>
    <w:tmpl w:val="6AAA89AA"/>
    <w:lvl w:ilvl="0" w:tplc="67267F6A">
      <w:start w:val="1"/>
      <w:numFmt w:val="decimal"/>
      <w:pStyle w:val="listing"/>
      <w:lvlText w:val="Listing %1."/>
      <w:lvlJc w:val="left"/>
      <w:pPr>
        <w:tabs>
          <w:tab w:val="num" w:pos="346"/>
        </w:tabs>
        <w:ind w:left="346"/>
      </w:pPr>
      <w:rPr>
        <w:rFonts w:cs="Times New Roman" w:hint="default"/>
      </w:rPr>
    </w:lvl>
    <w:lvl w:ilvl="1" w:tplc="92E62CF2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96E68260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882AB66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F92A669E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4EF2FAE6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CDC23414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670481CC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2A2433A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30">
    <w:nsid w:val="17AF42AB"/>
    <w:multiLevelType w:val="hybridMultilevel"/>
    <w:tmpl w:val="EA60F08E"/>
    <w:lvl w:ilvl="0" w:tplc="7400A9F8">
      <w:start w:val="1"/>
      <w:numFmt w:val="lowerLetter"/>
      <w:pStyle w:val="Alpha-bullets-L1"/>
      <w:lvlText w:val="(%1)"/>
      <w:lvlJc w:val="left"/>
      <w:pPr>
        <w:tabs>
          <w:tab w:val="num" w:pos="1670"/>
        </w:tabs>
        <w:ind w:left="1670" w:hanging="360"/>
      </w:pPr>
      <w:rPr>
        <w:rFonts w:cs="Times New Roman" w:hint="default"/>
        <w:sz w:val="20"/>
        <w:szCs w:val="20"/>
      </w:rPr>
    </w:lvl>
    <w:lvl w:ilvl="1" w:tplc="04080003">
      <w:start w:val="1"/>
      <w:numFmt w:val="lowerLetter"/>
      <w:lvlText w:val="(%2)"/>
      <w:lvlJc w:val="left"/>
      <w:pPr>
        <w:tabs>
          <w:tab w:val="num" w:pos="1670"/>
        </w:tabs>
        <w:ind w:left="1670" w:hanging="360"/>
      </w:pPr>
      <w:rPr>
        <w:rFonts w:cs="Times New Roman" w:hint="default"/>
        <w:sz w:val="20"/>
        <w:szCs w:val="20"/>
      </w:rPr>
    </w:lvl>
    <w:lvl w:ilvl="2" w:tplc="04080005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abstractNum w:abstractNumId="31">
    <w:nsid w:val="194D5798"/>
    <w:multiLevelType w:val="multilevel"/>
    <w:tmpl w:val="EEC46298"/>
    <w:lvl w:ilvl="0">
      <w:start w:val="1"/>
      <w:numFmt w:val="decimal"/>
      <w:pStyle w:val="MyStyleHeader2"/>
      <w:lvlText w:val="%1"/>
      <w:lvlJc w:val="left"/>
      <w:pPr>
        <w:tabs>
          <w:tab w:val="num" w:pos="508"/>
        </w:tabs>
        <w:ind w:left="508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52"/>
        </w:tabs>
        <w:ind w:left="652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96"/>
        </w:tabs>
        <w:ind w:left="79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940"/>
        </w:tabs>
        <w:ind w:left="940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4"/>
        </w:tabs>
        <w:ind w:left="1084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228"/>
        </w:tabs>
        <w:ind w:left="1228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372"/>
        </w:tabs>
        <w:ind w:left="1372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51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660"/>
        </w:tabs>
        <w:ind w:left="1660" w:hanging="1584"/>
      </w:pPr>
      <w:rPr>
        <w:rFonts w:cs="Times New Roman"/>
      </w:rPr>
    </w:lvl>
  </w:abstractNum>
  <w:abstractNum w:abstractNumId="32">
    <w:nsid w:val="1AB71E2B"/>
    <w:multiLevelType w:val="hybridMultilevel"/>
    <w:tmpl w:val="8EF83F94"/>
    <w:lvl w:ilvl="0" w:tplc="5A7A8876">
      <w:start w:val="1"/>
      <w:numFmt w:val="decimal"/>
      <w:pStyle w:val="a3"/>
      <w:lvlText w:val="Σχήμα %1."/>
      <w:lvlJc w:val="left"/>
      <w:pPr>
        <w:tabs>
          <w:tab w:val="num" w:pos="1800"/>
        </w:tabs>
        <w:ind w:left="1800" w:firstLine="0"/>
      </w:pPr>
      <w:rPr>
        <w:rFonts w:cs="Times New Roman" w:hint="default"/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tabs>
          <w:tab w:val="num" w:pos="2894"/>
        </w:tabs>
        <w:ind w:left="2894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614"/>
        </w:tabs>
        <w:ind w:left="361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334"/>
        </w:tabs>
        <w:ind w:left="433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5054"/>
        </w:tabs>
        <w:ind w:left="505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774"/>
        </w:tabs>
        <w:ind w:left="577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494"/>
        </w:tabs>
        <w:ind w:left="649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7214"/>
        </w:tabs>
        <w:ind w:left="721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934"/>
        </w:tabs>
        <w:ind w:left="7934" w:hanging="180"/>
      </w:pPr>
      <w:rPr>
        <w:rFonts w:cs="Times New Roman"/>
      </w:rPr>
    </w:lvl>
  </w:abstractNum>
  <w:abstractNum w:abstractNumId="33">
    <w:nsid w:val="1B262683"/>
    <w:multiLevelType w:val="hybridMultilevel"/>
    <w:tmpl w:val="539274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AE6689"/>
    <w:multiLevelType w:val="singleLevel"/>
    <w:tmpl w:val="9E8627FE"/>
    <w:lvl w:ilvl="0">
      <w:start w:val="1"/>
      <w:numFmt w:val="bullet"/>
      <w:pStyle w:val="Enu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1DE34D41"/>
    <w:multiLevelType w:val="hybridMultilevel"/>
    <w:tmpl w:val="AE520C0E"/>
    <w:lvl w:ilvl="0" w:tplc="0408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6">
    <w:nsid w:val="1E23612D"/>
    <w:multiLevelType w:val="hybridMultilevel"/>
    <w:tmpl w:val="618A5A8A"/>
    <w:lvl w:ilvl="0" w:tplc="CB6203F4">
      <w:start w:val="1"/>
      <w:numFmt w:val="decimal"/>
      <w:pStyle w:val="ListBulletItalic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740B3C"/>
    <w:multiLevelType w:val="hybridMultilevel"/>
    <w:tmpl w:val="41FCA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397169D"/>
    <w:multiLevelType w:val="hybridMultilevel"/>
    <w:tmpl w:val="B1904ED4"/>
    <w:lvl w:ilvl="0" w:tplc="B202817A">
      <w:start w:val="1"/>
      <w:numFmt w:val="bullet"/>
      <w:pStyle w:val="BulletL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1E5B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C89C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AB8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A2E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503E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688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8225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AA8B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3E37B43"/>
    <w:multiLevelType w:val="multilevel"/>
    <w:tmpl w:val="37AA01C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pStyle w:val="H3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40">
    <w:nsid w:val="251135ED"/>
    <w:multiLevelType w:val="hybridMultilevel"/>
    <w:tmpl w:val="D66CAD06"/>
    <w:lvl w:ilvl="0" w:tplc="FFEA6EB2">
      <w:start w:val="1"/>
      <w:numFmt w:val="bullet"/>
      <w:pStyle w:val="Level2Bulleting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9435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9D41E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EE1F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66A4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66F5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4AB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222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C897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B342D69"/>
    <w:multiLevelType w:val="hybridMultilevel"/>
    <w:tmpl w:val="152217A0"/>
    <w:lvl w:ilvl="0" w:tplc="0DAE2474">
      <w:start w:val="1"/>
      <w:numFmt w:val="decimal"/>
      <w:pStyle w:val="ImagesDescription"/>
      <w:lvlText w:val="Σχήμα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BCFC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D473017"/>
    <w:multiLevelType w:val="hybridMultilevel"/>
    <w:tmpl w:val="2A0A45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3CD788D"/>
    <w:multiLevelType w:val="hybridMultilevel"/>
    <w:tmpl w:val="14267CDA"/>
    <w:lvl w:ilvl="0" w:tplc="A314E9AA">
      <w:start w:val="1"/>
      <w:numFmt w:val="bullet"/>
      <w:pStyle w:val="BulletL2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8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A824B2D"/>
    <w:multiLevelType w:val="hybridMultilevel"/>
    <w:tmpl w:val="E1842D82"/>
    <w:lvl w:ilvl="0" w:tplc="04080001">
      <w:start w:val="1"/>
      <w:numFmt w:val="decimal"/>
      <w:pStyle w:val="References"/>
      <w:lvlText w:val="[%1]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/>
        <w:i w:val="0"/>
        <w:iCs w:val="0"/>
        <w:color w:val="auto"/>
        <w:sz w:val="18"/>
        <w:szCs w:val="18"/>
      </w:rPr>
    </w:lvl>
    <w:lvl w:ilvl="1" w:tplc="0408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B0C0729"/>
    <w:multiLevelType w:val="hybridMultilevel"/>
    <w:tmpl w:val="C5BEB2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B306DF5"/>
    <w:multiLevelType w:val="multilevel"/>
    <w:tmpl w:val="0408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7">
    <w:nsid w:val="3C802D75"/>
    <w:multiLevelType w:val="hybridMultilevel"/>
    <w:tmpl w:val="2B34B8D4"/>
    <w:lvl w:ilvl="0" w:tplc="AF0CEB58">
      <w:start w:val="1"/>
      <w:numFmt w:val="bullet"/>
      <w:pStyle w:val="BulletV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7F30884"/>
    <w:multiLevelType w:val="multilevel"/>
    <w:tmpl w:val="1458F3E8"/>
    <w:lvl w:ilvl="0">
      <w:start w:val="1"/>
      <w:numFmt w:val="upperRoman"/>
      <w:pStyle w:val="StyleNumTimesNewRoman12pt"/>
      <w:lvlText w:val="%1"/>
      <w:lvlJc w:val="left"/>
      <w:pPr>
        <w:tabs>
          <w:tab w:val="num" w:pos="721"/>
        </w:tabs>
        <w:ind w:left="433" w:hanging="432"/>
      </w:pPr>
      <w:rPr>
        <w:rFonts w:ascii="Tahoma" w:hAnsi="Tahoma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081"/>
        </w:tabs>
        <w:ind w:left="566" w:hanging="565"/>
      </w:pPr>
      <w:rPr>
        <w:rFonts w:ascii="Tahoma" w:hAnsi="Tahoma" w:hint="default"/>
      </w:rPr>
    </w:lvl>
    <w:lvl w:ilvl="2">
      <w:start w:val="1"/>
      <w:numFmt w:val="decimal"/>
      <w:lvlText w:val="%1.%2.%3"/>
      <w:lvlJc w:val="left"/>
      <w:pPr>
        <w:tabs>
          <w:tab w:val="num" w:pos="1081"/>
        </w:tabs>
        <w:ind w:left="721" w:hanging="720"/>
      </w:pPr>
      <w:rPr>
        <w:rFonts w:ascii="Tahoma" w:hAnsi="Tahoma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441"/>
        </w:tabs>
        <w:ind w:left="865" w:hanging="864"/>
      </w:pPr>
      <w:rPr>
        <w:rFonts w:ascii="Tahoma" w:hAnsi="Tahoma" w:hint="default"/>
      </w:rPr>
    </w:lvl>
    <w:lvl w:ilvl="4">
      <w:start w:val="1"/>
      <w:numFmt w:val="decimal"/>
      <w:lvlText w:val="%1.%2.%3.%4.%5"/>
      <w:lvlJc w:val="left"/>
      <w:pPr>
        <w:tabs>
          <w:tab w:val="num" w:pos="1801"/>
        </w:tabs>
        <w:ind w:left="1009" w:hanging="1008"/>
      </w:pPr>
      <w:rPr>
        <w:rFonts w:ascii="Tahoma" w:hAnsi="Tahoma" w:hint="default"/>
      </w:rPr>
    </w:lvl>
    <w:lvl w:ilvl="5">
      <w:start w:val="1"/>
      <w:numFmt w:val="decimal"/>
      <w:lvlText w:val="%1.%2.%3.%4.%5.%6"/>
      <w:lvlJc w:val="left"/>
      <w:pPr>
        <w:tabs>
          <w:tab w:val="num" w:pos="1153"/>
        </w:tabs>
        <w:ind w:left="115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7"/>
        </w:tabs>
        <w:ind w:left="129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1"/>
        </w:tabs>
        <w:ind w:left="14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5"/>
        </w:tabs>
        <w:ind w:left="1585" w:hanging="1584"/>
      </w:pPr>
      <w:rPr>
        <w:rFonts w:hint="default"/>
      </w:rPr>
    </w:lvl>
  </w:abstractNum>
  <w:abstractNum w:abstractNumId="49">
    <w:nsid w:val="4D880FA8"/>
    <w:multiLevelType w:val="hybridMultilevel"/>
    <w:tmpl w:val="30B4B536"/>
    <w:lvl w:ilvl="0" w:tplc="0408000F">
      <w:start w:val="1"/>
      <w:numFmt w:val="upperLetter"/>
      <w:pStyle w:val="Appendixes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4DB30A8F"/>
    <w:multiLevelType w:val="hybridMultilevel"/>
    <w:tmpl w:val="FA0AF59A"/>
    <w:lvl w:ilvl="0" w:tplc="9EC42FA0">
      <w:start w:val="1"/>
      <w:numFmt w:val="bullet"/>
      <w:pStyle w:val="StyleHeading5Before6p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7C8EA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4C882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722D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F61B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1A99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98D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0E8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FA03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00F07C6"/>
    <w:multiLevelType w:val="hybridMultilevel"/>
    <w:tmpl w:val="5B8A4BC2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pStyle w:val="StyleHeading6Bold1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3B51036"/>
    <w:multiLevelType w:val="hybridMultilevel"/>
    <w:tmpl w:val="30489C2A"/>
    <w:lvl w:ilvl="0" w:tplc="D30E6C70">
      <w:start w:val="1"/>
      <w:numFmt w:val="bullet"/>
      <w:pStyle w:val="bulletN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>
    <w:nsid w:val="5450569F"/>
    <w:multiLevelType w:val="multilevel"/>
    <w:tmpl w:val="0408001F"/>
    <w:numStyleLink w:val="111111"/>
  </w:abstractNum>
  <w:abstractNum w:abstractNumId="54">
    <w:nsid w:val="56C33A22"/>
    <w:multiLevelType w:val="hybridMultilevel"/>
    <w:tmpl w:val="DDF803D0"/>
    <w:lvl w:ilvl="0" w:tplc="1716EBD0">
      <w:start w:val="1"/>
      <w:numFmt w:val="upperLetter"/>
      <w:pStyle w:val="a4"/>
      <w:lvlText w:val="[%1]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E442F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84B4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5AE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12FB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BE93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D40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9080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B04C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79B2F53"/>
    <w:multiLevelType w:val="hybridMultilevel"/>
    <w:tmpl w:val="C9A2D600"/>
    <w:lvl w:ilvl="0" w:tplc="24EA90E4">
      <w:start w:val="1"/>
      <w:numFmt w:val="bullet"/>
      <w:pStyle w:val="Proposal-bullets"/>
      <w:lvlText w:val=""/>
      <w:lvlJc w:val="left"/>
      <w:pPr>
        <w:tabs>
          <w:tab w:val="num" w:pos="1292"/>
        </w:tabs>
        <w:ind w:left="1292" w:hanging="360"/>
      </w:pPr>
      <w:rPr>
        <w:rFonts w:ascii="Symbol" w:hAnsi="Symbol" w:hint="default"/>
        <w:sz w:val="20"/>
        <w:szCs w:val="20"/>
      </w:rPr>
    </w:lvl>
    <w:lvl w:ilvl="1" w:tplc="F962D5EA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18281680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84DA0D90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B9C66568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DCB81686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5C967B6A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2DC42A7E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B1A47266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56">
    <w:nsid w:val="605B448C"/>
    <w:multiLevelType w:val="hybridMultilevel"/>
    <w:tmpl w:val="58343ADA"/>
    <w:lvl w:ilvl="0" w:tplc="3B4AFA4A"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7">
    <w:nsid w:val="63C2427C"/>
    <w:multiLevelType w:val="hybridMultilevel"/>
    <w:tmpl w:val="80B06C3C"/>
    <w:lvl w:ilvl="0" w:tplc="04080001">
      <w:start w:val="1"/>
      <w:numFmt w:val="decimal"/>
      <w:pStyle w:val="Tabletext11p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4375F2C"/>
    <w:multiLevelType w:val="hybridMultilevel"/>
    <w:tmpl w:val="DA0C8BC2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9">
    <w:nsid w:val="65622CEF"/>
    <w:multiLevelType w:val="hybridMultilevel"/>
    <w:tmpl w:val="EF8C7AC2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>
    <w:nsid w:val="667A135A"/>
    <w:multiLevelType w:val="hybridMultilevel"/>
    <w:tmpl w:val="1A824BB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>
    <w:nsid w:val="6B340144"/>
    <w:multiLevelType w:val="hybridMultilevel"/>
    <w:tmpl w:val="AF90B5D6"/>
    <w:lvl w:ilvl="0" w:tplc="04080001">
      <w:start w:val="1"/>
      <w:numFmt w:val="decimal"/>
      <w:pStyle w:val="texnikofyladio"/>
      <w:lvlText w:val="ΤΦ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DFA50E3"/>
    <w:multiLevelType w:val="multilevel"/>
    <w:tmpl w:val="C040E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3">
    <w:nsid w:val="6FD20FC0"/>
    <w:multiLevelType w:val="hybridMultilevel"/>
    <w:tmpl w:val="C73272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913D15"/>
    <w:multiLevelType w:val="singleLevel"/>
    <w:tmpl w:val="69623F52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5">
    <w:nsid w:val="74CA3FF9"/>
    <w:multiLevelType w:val="hybridMultilevel"/>
    <w:tmpl w:val="9CE23966"/>
    <w:lvl w:ilvl="0" w:tplc="5D1A12B2">
      <w:start w:val="1"/>
      <w:numFmt w:val="bullet"/>
      <w:pStyle w:val="BulletL3"/>
      <w:lvlText w:val="▫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BCA0BE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F322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866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A13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88456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CAD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0492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D0A4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9312A8C"/>
    <w:multiLevelType w:val="multilevel"/>
    <w:tmpl w:val="0408001D"/>
    <w:styleLink w:val="1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7">
    <w:nsid w:val="798C3A29"/>
    <w:multiLevelType w:val="multilevel"/>
    <w:tmpl w:val="027E0DA8"/>
    <w:styleLink w:val="StyleOutlinenumbered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8">
    <w:nsid w:val="79C71FFC"/>
    <w:multiLevelType w:val="multilevel"/>
    <w:tmpl w:val="8DB8694C"/>
    <w:lvl w:ilvl="0">
      <w:start w:val="1"/>
      <w:numFmt w:val="decimal"/>
      <w:pStyle w:val="MyStyleHeader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9">
    <w:nsid w:val="7BAB29BF"/>
    <w:multiLevelType w:val="multilevel"/>
    <w:tmpl w:val="1FAEA510"/>
    <w:lvl w:ilvl="0">
      <w:start w:val="1"/>
      <w:numFmt w:val="upperLetter"/>
      <w:pStyle w:val="headingarticl"/>
      <w:lvlText w:val="%1"/>
      <w:lvlJc w:val="left"/>
      <w:pPr>
        <w:tabs>
          <w:tab w:val="num" w:pos="0"/>
        </w:tabs>
        <w:ind w:left="794" w:hanging="794"/>
      </w:pPr>
      <w:rPr>
        <w:rFonts w:ascii="Tahoma" w:hAnsi="Tahoma" w:hint="default"/>
        <w:b/>
        <w:i w:val="0"/>
        <w:sz w:val="28"/>
        <w:szCs w:val="28"/>
      </w:rPr>
    </w:lvl>
    <w:lvl w:ilvl="1">
      <w:start w:val="1"/>
      <w:numFmt w:val="decimal"/>
      <w:pStyle w:val="headingarticle"/>
      <w:lvlText w:val="Άρθρο %2"/>
      <w:lvlJc w:val="left"/>
      <w:pPr>
        <w:tabs>
          <w:tab w:val="num" w:pos="1361"/>
        </w:tabs>
        <w:ind w:left="565" w:hanging="565"/>
      </w:pPr>
      <w:rPr>
        <w:rFonts w:ascii="Tahoma" w:hAnsi="Tahoma" w:hint="default"/>
        <w:b/>
        <w:i w:val="0"/>
        <w:color w:val="auto"/>
        <w:sz w:val="24"/>
        <w:szCs w:val="24"/>
      </w:rPr>
    </w:lvl>
    <w:lvl w:ilvl="2">
      <w:start w:val="1"/>
      <w:numFmt w:val="decimal"/>
      <w:pStyle w:val="3headingarticle"/>
      <w:lvlText w:val="%1.%2.%3"/>
      <w:lvlJc w:val="left"/>
      <w:pPr>
        <w:tabs>
          <w:tab w:val="num" w:pos="1080"/>
        </w:tabs>
        <w:ind w:left="720" w:hanging="720"/>
      </w:pPr>
      <w:rPr>
        <w:rFonts w:ascii="Tahoma" w:hAnsi="Tahoma" w:hint="default"/>
        <w:sz w:val="22"/>
      </w:rPr>
    </w:lvl>
    <w:lvl w:ilvl="3">
      <w:start w:val="1"/>
      <w:numFmt w:val="decimal"/>
      <w:pStyle w:val="Articleheading4"/>
      <w:lvlText w:val="%1.%2.%3.%4"/>
      <w:lvlJc w:val="left"/>
      <w:pPr>
        <w:tabs>
          <w:tab w:val="num" w:pos="1134"/>
        </w:tabs>
        <w:ind w:left="1134" w:hanging="1134"/>
      </w:pPr>
      <w:rPr>
        <w:rFonts w:ascii="Tahoma" w:hAnsi="Tahoma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08" w:hanging="1008"/>
      </w:pPr>
      <w:rPr>
        <w:rFonts w:ascii="Tahoma" w:hAnsi="Tahoma"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Tahoma" w:hAnsi="Tahoma" w:hint="default"/>
        <w:b/>
        <w:i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ahoma" w:hAnsi="Tahoma" w:hint="default"/>
        <w:b w:val="0"/>
        <w:i w:val="0"/>
        <w:sz w:val="18"/>
        <w:szCs w:val="1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ahoma" w:hAnsi="Tahoma" w:hint="default"/>
        <w:b w:val="0"/>
        <w:i w:val="0"/>
        <w:sz w:val="18"/>
        <w:szCs w:val="18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54"/>
  </w:num>
  <w:num w:numId="2">
    <w:abstractNumId w:val="46"/>
  </w:num>
  <w:num w:numId="3">
    <w:abstractNumId w:val="38"/>
  </w:num>
  <w:num w:numId="4">
    <w:abstractNumId w:val="43"/>
  </w:num>
  <w:num w:numId="5">
    <w:abstractNumId w:val="65"/>
  </w:num>
  <w:num w:numId="6">
    <w:abstractNumId w:val="41"/>
  </w:num>
  <w:num w:numId="7">
    <w:abstractNumId w:val="25"/>
  </w:num>
  <w:num w:numId="8">
    <w:abstractNumId w:val="66"/>
  </w:num>
  <w:num w:numId="9">
    <w:abstractNumId w:val="2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39"/>
  </w:num>
  <w:num w:numId="21">
    <w:abstractNumId w:val="32"/>
  </w:num>
  <w:num w:numId="22">
    <w:abstractNumId w:val="68"/>
  </w:num>
  <w:num w:numId="23">
    <w:abstractNumId w:val="31"/>
  </w:num>
  <w:num w:numId="24">
    <w:abstractNumId w:val="40"/>
  </w:num>
  <w:num w:numId="25">
    <w:abstractNumId w:val="49"/>
  </w:num>
  <w:num w:numId="26">
    <w:abstractNumId w:val="29"/>
  </w:num>
  <w:num w:numId="27">
    <w:abstractNumId w:val="44"/>
  </w:num>
  <w:num w:numId="28">
    <w:abstractNumId w:val="24"/>
  </w:num>
  <w:num w:numId="29">
    <w:abstractNumId w:val="30"/>
  </w:num>
  <w:num w:numId="30">
    <w:abstractNumId w:val="55"/>
  </w:num>
  <w:num w:numId="31">
    <w:abstractNumId w:val="61"/>
  </w:num>
  <w:num w:numId="32">
    <w:abstractNumId w:val="51"/>
  </w:num>
  <w:num w:numId="33">
    <w:abstractNumId w:val="50"/>
  </w:num>
  <w:num w:numId="34">
    <w:abstractNumId w:val="64"/>
  </w:num>
  <w:num w:numId="35">
    <w:abstractNumId w:val="34"/>
  </w:num>
  <w:num w:numId="36">
    <w:abstractNumId w:val="67"/>
  </w:num>
  <w:num w:numId="37">
    <w:abstractNumId w:val="28"/>
  </w:num>
  <w:num w:numId="38">
    <w:abstractNumId w:val="48"/>
  </w:num>
  <w:num w:numId="39">
    <w:abstractNumId w:val="26"/>
  </w:num>
  <w:num w:numId="40">
    <w:abstractNumId w:val="57"/>
  </w:num>
  <w:num w:numId="41">
    <w:abstractNumId w:val="27"/>
  </w:num>
  <w:num w:numId="42">
    <w:abstractNumId w:val="69"/>
  </w:num>
  <w:num w:numId="43">
    <w:abstractNumId w:val="47"/>
  </w:num>
  <w:num w:numId="44">
    <w:abstractNumId w:val="52"/>
  </w:num>
  <w:num w:numId="45">
    <w:abstractNumId w:val="36"/>
  </w:num>
  <w:num w:numId="46">
    <w:abstractNumId w:val="53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lang w:val="el-GR"/>
        </w:rPr>
      </w:lvl>
    </w:lvlOverride>
  </w:num>
  <w:num w:numId="47">
    <w:abstractNumId w:val="60"/>
  </w:num>
  <w:num w:numId="48">
    <w:abstractNumId w:val="37"/>
  </w:num>
  <w:num w:numId="49">
    <w:abstractNumId w:val="33"/>
  </w:num>
  <w:num w:numId="50">
    <w:abstractNumId w:val="45"/>
  </w:num>
  <w:num w:numId="51">
    <w:abstractNumId w:val="63"/>
  </w:num>
  <w:num w:numId="52">
    <w:abstractNumId w:val="59"/>
  </w:num>
  <w:num w:numId="53">
    <w:abstractNumId w:val="58"/>
  </w:num>
  <w:num w:numId="54">
    <w:abstractNumId w:val="62"/>
  </w:num>
  <w:num w:numId="55">
    <w:abstractNumId w:val="56"/>
  </w:num>
  <w:num w:numId="56">
    <w:abstractNumId w:val="35"/>
  </w:num>
  <w:num w:numId="57">
    <w:abstractNumId w:val="42"/>
  </w:num>
  <w:numIdMacAtCleanup w:val="5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orge Poniros">
    <w15:presenceInfo w15:providerId="AD" w15:userId="S-1-5-21-371726032-1087025089-2541946546-26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9F"/>
    <w:rsid w:val="000005C5"/>
    <w:rsid w:val="0000126E"/>
    <w:rsid w:val="00001AC8"/>
    <w:rsid w:val="00001DEA"/>
    <w:rsid w:val="000022CC"/>
    <w:rsid w:val="000024E1"/>
    <w:rsid w:val="000031B0"/>
    <w:rsid w:val="00004F10"/>
    <w:rsid w:val="000068A7"/>
    <w:rsid w:val="0000773F"/>
    <w:rsid w:val="0000783F"/>
    <w:rsid w:val="00011031"/>
    <w:rsid w:val="000112BE"/>
    <w:rsid w:val="00011852"/>
    <w:rsid w:val="00012DFB"/>
    <w:rsid w:val="0001467E"/>
    <w:rsid w:val="000146D3"/>
    <w:rsid w:val="00014D02"/>
    <w:rsid w:val="00014D7F"/>
    <w:rsid w:val="0001557F"/>
    <w:rsid w:val="0001633A"/>
    <w:rsid w:val="0001638D"/>
    <w:rsid w:val="000163DC"/>
    <w:rsid w:val="0001670C"/>
    <w:rsid w:val="00016B6B"/>
    <w:rsid w:val="00016EDB"/>
    <w:rsid w:val="0001710E"/>
    <w:rsid w:val="00020247"/>
    <w:rsid w:val="00020944"/>
    <w:rsid w:val="00020C46"/>
    <w:rsid w:val="0002173B"/>
    <w:rsid w:val="00021E74"/>
    <w:rsid w:val="00021F15"/>
    <w:rsid w:val="00022153"/>
    <w:rsid w:val="00022B8C"/>
    <w:rsid w:val="00023594"/>
    <w:rsid w:val="00024985"/>
    <w:rsid w:val="00025D52"/>
    <w:rsid w:val="00027BC1"/>
    <w:rsid w:val="0003077E"/>
    <w:rsid w:val="000309D1"/>
    <w:rsid w:val="00032282"/>
    <w:rsid w:val="00033BB7"/>
    <w:rsid w:val="00033D33"/>
    <w:rsid w:val="000359DA"/>
    <w:rsid w:val="000400E4"/>
    <w:rsid w:val="00040738"/>
    <w:rsid w:val="00041F72"/>
    <w:rsid w:val="000436A7"/>
    <w:rsid w:val="00045F73"/>
    <w:rsid w:val="00046FF1"/>
    <w:rsid w:val="000470DC"/>
    <w:rsid w:val="000476E0"/>
    <w:rsid w:val="00047FC8"/>
    <w:rsid w:val="00050A5A"/>
    <w:rsid w:val="0005269A"/>
    <w:rsid w:val="00053243"/>
    <w:rsid w:val="000543E4"/>
    <w:rsid w:val="000562B2"/>
    <w:rsid w:val="00057993"/>
    <w:rsid w:val="00057DF9"/>
    <w:rsid w:val="00060187"/>
    <w:rsid w:val="00060E86"/>
    <w:rsid w:val="00061701"/>
    <w:rsid w:val="000618BC"/>
    <w:rsid w:val="00061A3C"/>
    <w:rsid w:val="00061F2D"/>
    <w:rsid w:val="0006445F"/>
    <w:rsid w:val="00064C53"/>
    <w:rsid w:val="000664C4"/>
    <w:rsid w:val="000667EA"/>
    <w:rsid w:val="00066C4A"/>
    <w:rsid w:val="000672ED"/>
    <w:rsid w:val="000707CC"/>
    <w:rsid w:val="00070A02"/>
    <w:rsid w:val="0007107A"/>
    <w:rsid w:val="000719B7"/>
    <w:rsid w:val="00072AA6"/>
    <w:rsid w:val="00072B7A"/>
    <w:rsid w:val="00073888"/>
    <w:rsid w:val="000756C5"/>
    <w:rsid w:val="0007790C"/>
    <w:rsid w:val="00077BAE"/>
    <w:rsid w:val="00077EEB"/>
    <w:rsid w:val="00082B69"/>
    <w:rsid w:val="00082BCE"/>
    <w:rsid w:val="0008394B"/>
    <w:rsid w:val="000844F5"/>
    <w:rsid w:val="000852D8"/>
    <w:rsid w:val="00085738"/>
    <w:rsid w:val="00085739"/>
    <w:rsid w:val="00085C41"/>
    <w:rsid w:val="00086617"/>
    <w:rsid w:val="0008758E"/>
    <w:rsid w:val="000902EC"/>
    <w:rsid w:val="00092716"/>
    <w:rsid w:val="00093D93"/>
    <w:rsid w:val="00094B72"/>
    <w:rsid w:val="00096B70"/>
    <w:rsid w:val="000972BA"/>
    <w:rsid w:val="0009738B"/>
    <w:rsid w:val="00097734"/>
    <w:rsid w:val="000A19CB"/>
    <w:rsid w:val="000A2AFF"/>
    <w:rsid w:val="000A4725"/>
    <w:rsid w:val="000A481A"/>
    <w:rsid w:val="000A6A35"/>
    <w:rsid w:val="000A7055"/>
    <w:rsid w:val="000A7F2C"/>
    <w:rsid w:val="000B050A"/>
    <w:rsid w:val="000B2A02"/>
    <w:rsid w:val="000B3400"/>
    <w:rsid w:val="000B4D57"/>
    <w:rsid w:val="000B5189"/>
    <w:rsid w:val="000B65D8"/>
    <w:rsid w:val="000B74E1"/>
    <w:rsid w:val="000B7F1C"/>
    <w:rsid w:val="000C0793"/>
    <w:rsid w:val="000C1B65"/>
    <w:rsid w:val="000C25F6"/>
    <w:rsid w:val="000C28EB"/>
    <w:rsid w:val="000C3CFB"/>
    <w:rsid w:val="000C405C"/>
    <w:rsid w:val="000C487F"/>
    <w:rsid w:val="000C5DED"/>
    <w:rsid w:val="000C7011"/>
    <w:rsid w:val="000C7213"/>
    <w:rsid w:val="000C745C"/>
    <w:rsid w:val="000C74D7"/>
    <w:rsid w:val="000C75F2"/>
    <w:rsid w:val="000C78BB"/>
    <w:rsid w:val="000D25D1"/>
    <w:rsid w:val="000D7898"/>
    <w:rsid w:val="000D79C1"/>
    <w:rsid w:val="000D7C7C"/>
    <w:rsid w:val="000E09B9"/>
    <w:rsid w:val="000E0B0E"/>
    <w:rsid w:val="000E1602"/>
    <w:rsid w:val="000E20DE"/>
    <w:rsid w:val="000E31D2"/>
    <w:rsid w:val="000E5BB3"/>
    <w:rsid w:val="000E6A2B"/>
    <w:rsid w:val="000E6B74"/>
    <w:rsid w:val="000E70D0"/>
    <w:rsid w:val="000E72CF"/>
    <w:rsid w:val="000E76ED"/>
    <w:rsid w:val="000F226B"/>
    <w:rsid w:val="000F494C"/>
    <w:rsid w:val="000F4978"/>
    <w:rsid w:val="000F786D"/>
    <w:rsid w:val="001046F9"/>
    <w:rsid w:val="00104A4D"/>
    <w:rsid w:val="001050E5"/>
    <w:rsid w:val="00105B5B"/>
    <w:rsid w:val="00106552"/>
    <w:rsid w:val="0011104B"/>
    <w:rsid w:val="001112B9"/>
    <w:rsid w:val="00112041"/>
    <w:rsid w:val="00112FA9"/>
    <w:rsid w:val="001140A1"/>
    <w:rsid w:val="00114DAD"/>
    <w:rsid w:val="001152B1"/>
    <w:rsid w:val="00117D37"/>
    <w:rsid w:val="0012026C"/>
    <w:rsid w:val="0012152D"/>
    <w:rsid w:val="001216DE"/>
    <w:rsid w:val="0012182E"/>
    <w:rsid w:val="00121849"/>
    <w:rsid w:val="00122A4D"/>
    <w:rsid w:val="001230D8"/>
    <w:rsid w:val="0012465B"/>
    <w:rsid w:val="00124E98"/>
    <w:rsid w:val="00125353"/>
    <w:rsid w:val="00127645"/>
    <w:rsid w:val="00127C2E"/>
    <w:rsid w:val="001303F5"/>
    <w:rsid w:val="001315BD"/>
    <w:rsid w:val="001316BA"/>
    <w:rsid w:val="00131B0D"/>
    <w:rsid w:val="00131EF7"/>
    <w:rsid w:val="001345A7"/>
    <w:rsid w:val="00135044"/>
    <w:rsid w:val="0013575E"/>
    <w:rsid w:val="00135984"/>
    <w:rsid w:val="00135A88"/>
    <w:rsid w:val="00136174"/>
    <w:rsid w:val="001370FA"/>
    <w:rsid w:val="00137D88"/>
    <w:rsid w:val="00137F1C"/>
    <w:rsid w:val="001409E7"/>
    <w:rsid w:val="00141DA3"/>
    <w:rsid w:val="00144299"/>
    <w:rsid w:val="00144C26"/>
    <w:rsid w:val="001453FC"/>
    <w:rsid w:val="00145E04"/>
    <w:rsid w:val="0014648E"/>
    <w:rsid w:val="00150956"/>
    <w:rsid w:val="0015212C"/>
    <w:rsid w:val="00153FD3"/>
    <w:rsid w:val="0015489E"/>
    <w:rsid w:val="00154DB8"/>
    <w:rsid w:val="00154F62"/>
    <w:rsid w:val="001550A8"/>
    <w:rsid w:val="0015559C"/>
    <w:rsid w:val="001556F0"/>
    <w:rsid w:val="00161001"/>
    <w:rsid w:val="0016106C"/>
    <w:rsid w:val="0016212D"/>
    <w:rsid w:val="001627E2"/>
    <w:rsid w:val="00162C29"/>
    <w:rsid w:val="00163C85"/>
    <w:rsid w:val="00164C9A"/>
    <w:rsid w:val="00166492"/>
    <w:rsid w:val="0016692C"/>
    <w:rsid w:val="00166F18"/>
    <w:rsid w:val="001672F1"/>
    <w:rsid w:val="00167573"/>
    <w:rsid w:val="00170365"/>
    <w:rsid w:val="0017038D"/>
    <w:rsid w:val="00170A77"/>
    <w:rsid w:val="00171B6E"/>
    <w:rsid w:val="00172266"/>
    <w:rsid w:val="00172DE0"/>
    <w:rsid w:val="00173FC0"/>
    <w:rsid w:val="0017631C"/>
    <w:rsid w:val="001819E3"/>
    <w:rsid w:val="00183FAE"/>
    <w:rsid w:val="0018416E"/>
    <w:rsid w:val="00184E35"/>
    <w:rsid w:val="00185548"/>
    <w:rsid w:val="00187851"/>
    <w:rsid w:val="00187E25"/>
    <w:rsid w:val="00193878"/>
    <w:rsid w:val="0019442F"/>
    <w:rsid w:val="00194880"/>
    <w:rsid w:val="001949D9"/>
    <w:rsid w:val="00194A70"/>
    <w:rsid w:val="00195279"/>
    <w:rsid w:val="00196E18"/>
    <w:rsid w:val="001978F8"/>
    <w:rsid w:val="001A0BD1"/>
    <w:rsid w:val="001A0FFE"/>
    <w:rsid w:val="001A1321"/>
    <w:rsid w:val="001A186E"/>
    <w:rsid w:val="001A1EED"/>
    <w:rsid w:val="001A24B7"/>
    <w:rsid w:val="001A2741"/>
    <w:rsid w:val="001A3295"/>
    <w:rsid w:val="001A4261"/>
    <w:rsid w:val="001A4D20"/>
    <w:rsid w:val="001A4E31"/>
    <w:rsid w:val="001A65EF"/>
    <w:rsid w:val="001B034D"/>
    <w:rsid w:val="001B2670"/>
    <w:rsid w:val="001B4C77"/>
    <w:rsid w:val="001C180D"/>
    <w:rsid w:val="001C229A"/>
    <w:rsid w:val="001C242A"/>
    <w:rsid w:val="001C26A1"/>
    <w:rsid w:val="001C2DF9"/>
    <w:rsid w:val="001C4C06"/>
    <w:rsid w:val="001C66A7"/>
    <w:rsid w:val="001D0522"/>
    <w:rsid w:val="001D1104"/>
    <w:rsid w:val="001D2E89"/>
    <w:rsid w:val="001D359E"/>
    <w:rsid w:val="001D3D5D"/>
    <w:rsid w:val="001D3F05"/>
    <w:rsid w:val="001D4BCC"/>
    <w:rsid w:val="001D4C60"/>
    <w:rsid w:val="001D4F98"/>
    <w:rsid w:val="001D5E89"/>
    <w:rsid w:val="001D66CA"/>
    <w:rsid w:val="001D6C05"/>
    <w:rsid w:val="001E00D8"/>
    <w:rsid w:val="001E1C2D"/>
    <w:rsid w:val="001E528B"/>
    <w:rsid w:val="001E56B6"/>
    <w:rsid w:val="001E5A8A"/>
    <w:rsid w:val="001E5E60"/>
    <w:rsid w:val="001E78FF"/>
    <w:rsid w:val="001F086F"/>
    <w:rsid w:val="001F0EB6"/>
    <w:rsid w:val="001F3629"/>
    <w:rsid w:val="001F6894"/>
    <w:rsid w:val="001F7184"/>
    <w:rsid w:val="001F7310"/>
    <w:rsid w:val="002000FD"/>
    <w:rsid w:val="00200AF3"/>
    <w:rsid w:val="0020118D"/>
    <w:rsid w:val="00201429"/>
    <w:rsid w:val="00202089"/>
    <w:rsid w:val="00202D67"/>
    <w:rsid w:val="00204859"/>
    <w:rsid w:val="00205B12"/>
    <w:rsid w:val="0020609A"/>
    <w:rsid w:val="0020638D"/>
    <w:rsid w:val="00210281"/>
    <w:rsid w:val="00210608"/>
    <w:rsid w:val="002106C1"/>
    <w:rsid w:val="00215BB7"/>
    <w:rsid w:val="002172EF"/>
    <w:rsid w:val="0021786A"/>
    <w:rsid w:val="00223C00"/>
    <w:rsid w:val="00224C53"/>
    <w:rsid w:val="00224CC4"/>
    <w:rsid w:val="00224F53"/>
    <w:rsid w:val="002263E7"/>
    <w:rsid w:val="00227395"/>
    <w:rsid w:val="00230645"/>
    <w:rsid w:val="0023095E"/>
    <w:rsid w:val="00230A83"/>
    <w:rsid w:val="00232B3E"/>
    <w:rsid w:val="00234EF2"/>
    <w:rsid w:val="0023537F"/>
    <w:rsid w:val="00235462"/>
    <w:rsid w:val="00235BD2"/>
    <w:rsid w:val="002363E0"/>
    <w:rsid w:val="002365D3"/>
    <w:rsid w:val="0024041A"/>
    <w:rsid w:val="00240D86"/>
    <w:rsid w:val="002415AB"/>
    <w:rsid w:val="00242521"/>
    <w:rsid w:val="002432B7"/>
    <w:rsid w:val="00243D93"/>
    <w:rsid w:val="00243E1C"/>
    <w:rsid w:val="002440D3"/>
    <w:rsid w:val="0024682E"/>
    <w:rsid w:val="00247491"/>
    <w:rsid w:val="00247F58"/>
    <w:rsid w:val="00251369"/>
    <w:rsid w:val="002526B7"/>
    <w:rsid w:val="0025283A"/>
    <w:rsid w:val="00252CF9"/>
    <w:rsid w:val="002564B2"/>
    <w:rsid w:val="002568F8"/>
    <w:rsid w:val="00257608"/>
    <w:rsid w:val="002576D0"/>
    <w:rsid w:val="00260805"/>
    <w:rsid w:val="002608A4"/>
    <w:rsid w:val="00262037"/>
    <w:rsid w:val="0026282B"/>
    <w:rsid w:val="00264A7C"/>
    <w:rsid w:val="00264D4C"/>
    <w:rsid w:val="00266C6B"/>
    <w:rsid w:val="002701BB"/>
    <w:rsid w:val="00270BF9"/>
    <w:rsid w:val="002711EA"/>
    <w:rsid w:val="00272431"/>
    <w:rsid w:val="002750CC"/>
    <w:rsid w:val="0027565A"/>
    <w:rsid w:val="0027679E"/>
    <w:rsid w:val="00276800"/>
    <w:rsid w:val="00276B96"/>
    <w:rsid w:val="00276DB0"/>
    <w:rsid w:val="00277AB3"/>
    <w:rsid w:val="0028100C"/>
    <w:rsid w:val="002815D7"/>
    <w:rsid w:val="0028269C"/>
    <w:rsid w:val="00282A20"/>
    <w:rsid w:val="00282AED"/>
    <w:rsid w:val="00282EA5"/>
    <w:rsid w:val="00284626"/>
    <w:rsid w:val="00284787"/>
    <w:rsid w:val="00284A12"/>
    <w:rsid w:val="00286CFF"/>
    <w:rsid w:val="002871E0"/>
    <w:rsid w:val="00290EB2"/>
    <w:rsid w:val="002911FC"/>
    <w:rsid w:val="002915C6"/>
    <w:rsid w:val="00291624"/>
    <w:rsid w:val="002916E4"/>
    <w:rsid w:val="00293AB1"/>
    <w:rsid w:val="00294A0F"/>
    <w:rsid w:val="00294E12"/>
    <w:rsid w:val="00295944"/>
    <w:rsid w:val="0029721B"/>
    <w:rsid w:val="00297486"/>
    <w:rsid w:val="002A2D33"/>
    <w:rsid w:val="002A3015"/>
    <w:rsid w:val="002A6807"/>
    <w:rsid w:val="002A6EC5"/>
    <w:rsid w:val="002B0784"/>
    <w:rsid w:val="002B24B8"/>
    <w:rsid w:val="002B30C5"/>
    <w:rsid w:val="002B338A"/>
    <w:rsid w:val="002B5F81"/>
    <w:rsid w:val="002B7437"/>
    <w:rsid w:val="002B74AF"/>
    <w:rsid w:val="002B7B11"/>
    <w:rsid w:val="002C048F"/>
    <w:rsid w:val="002C12EA"/>
    <w:rsid w:val="002C4315"/>
    <w:rsid w:val="002C5600"/>
    <w:rsid w:val="002C6B12"/>
    <w:rsid w:val="002C6B6F"/>
    <w:rsid w:val="002C6D35"/>
    <w:rsid w:val="002C6DA3"/>
    <w:rsid w:val="002C74C7"/>
    <w:rsid w:val="002D0ECF"/>
    <w:rsid w:val="002D163C"/>
    <w:rsid w:val="002D1E22"/>
    <w:rsid w:val="002D2554"/>
    <w:rsid w:val="002D2BA5"/>
    <w:rsid w:val="002D2FB9"/>
    <w:rsid w:val="002D46FC"/>
    <w:rsid w:val="002D6ADD"/>
    <w:rsid w:val="002D7C70"/>
    <w:rsid w:val="002E00E1"/>
    <w:rsid w:val="002E33D5"/>
    <w:rsid w:val="002E412D"/>
    <w:rsid w:val="002E4389"/>
    <w:rsid w:val="002E4DFC"/>
    <w:rsid w:val="002E56A6"/>
    <w:rsid w:val="002E573B"/>
    <w:rsid w:val="002E580B"/>
    <w:rsid w:val="002E5F57"/>
    <w:rsid w:val="002E6109"/>
    <w:rsid w:val="002F20D3"/>
    <w:rsid w:val="002F3242"/>
    <w:rsid w:val="002F366B"/>
    <w:rsid w:val="002F36EE"/>
    <w:rsid w:val="002F3D5A"/>
    <w:rsid w:val="002F3D95"/>
    <w:rsid w:val="002F4034"/>
    <w:rsid w:val="002F460F"/>
    <w:rsid w:val="002F4E27"/>
    <w:rsid w:val="002F5341"/>
    <w:rsid w:val="002F6397"/>
    <w:rsid w:val="002F6B60"/>
    <w:rsid w:val="002F77F3"/>
    <w:rsid w:val="002F7CB1"/>
    <w:rsid w:val="00300490"/>
    <w:rsid w:val="00300BBE"/>
    <w:rsid w:val="00300E7B"/>
    <w:rsid w:val="00304799"/>
    <w:rsid w:val="003059D1"/>
    <w:rsid w:val="00307FD1"/>
    <w:rsid w:val="00310F88"/>
    <w:rsid w:val="00311173"/>
    <w:rsid w:val="00311219"/>
    <w:rsid w:val="003128F7"/>
    <w:rsid w:val="003129AB"/>
    <w:rsid w:val="00312D78"/>
    <w:rsid w:val="00313481"/>
    <w:rsid w:val="00315110"/>
    <w:rsid w:val="00315324"/>
    <w:rsid w:val="003162B7"/>
    <w:rsid w:val="00316BD2"/>
    <w:rsid w:val="00316D51"/>
    <w:rsid w:val="00317269"/>
    <w:rsid w:val="003214E1"/>
    <w:rsid w:val="00321AE9"/>
    <w:rsid w:val="00322F10"/>
    <w:rsid w:val="00324568"/>
    <w:rsid w:val="00324989"/>
    <w:rsid w:val="00325BD7"/>
    <w:rsid w:val="003274FF"/>
    <w:rsid w:val="00327912"/>
    <w:rsid w:val="00330CBC"/>
    <w:rsid w:val="0033138B"/>
    <w:rsid w:val="00331E44"/>
    <w:rsid w:val="00334619"/>
    <w:rsid w:val="00335496"/>
    <w:rsid w:val="00335C47"/>
    <w:rsid w:val="00336290"/>
    <w:rsid w:val="00337935"/>
    <w:rsid w:val="00340857"/>
    <w:rsid w:val="0034144E"/>
    <w:rsid w:val="00341451"/>
    <w:rsid w:val="00341DE3"/>
    <w:rsid w:val="00342165"/>
    <w:rsid w:val="00342280"/>
    <w:rsid w:val="00342540"/>
    <w:rsid w:val="00342B24"/>
    <w:rsid w:val="00345326"/>
    <w:rsid w:val="00350469"/>
    <w:rsid w:val="0035163C"/>
    <w:rsid w:val="00351D23"/>
    <w:rsid w:val="00351EF3"/>
    <w:rsid w:val="00351FEF"/>
    <w:rsid w:val="003530B0"/>
    <w:rsid w:val="00353633"/>
    <w:rsid w:val="0035409F"/>
    <w:rsid w:val="003557E7"/>
    <w:rsid w:val="00357982"/>
    <w:rsid w:val="00357B40"/>
    <w:rsid w:val="00357C49"/>
    <w:rsid w:val="00357E81"/>
    <w:rsid w:val="00360E9F"/>
    <w:rsid w:val="003613CA"/>
    <w:rsid w:val="00361579"/>
    <w:rsid w:val="00362C9A"/>
    <w:rsid w:val="0036375C"/>
    <w:rsid w:val="003644EB"/>
    <w:rsid w:val="0036471D"/>
    <w:rsid w:val="00365E0F"/>
    <w:rsid w:val="00370772"/>
    <w:rsid w:val="003709E3"/>
    <w:rsid w:val="0037103A"/>
    <w:rsid w:val="00372B3F"/>
    <w:rsid w:val="0037341A"/>
    <w:rsid w:val="003747E0"/>
    <w:rsid w:val="0037504E"/>
    <w:rsid w:val="00375256"/>
    <w:rsid w:val="0037528E"/>
    <w:rsid w:val="00375B3F"/>
    <w:rsid w:val="00375DFD"/>
    <w:rsid w:val="00381635"/>
    <w:rsid w:val="003817DE"/>
    <w:rsid w:val="00382510"/>
    <w:rsid w:val="00382900"/>
    <w:rsid w:val="00383B15"/>
    <w:rsid w:val="0038484D"/>
    <w:rsid w:val="00384F89"/>
    <w:rsid w:val="0038779B"/>
    <w:rsid w:val="00387C31"/>
    <w:rsid w:val="003903EB"/>
    <w:rsid w:val="00393176"/>
    <w:rsid w:val="00393D27"/>
    <w:rsid w:val="00395E37"/>
    <w:rsid w:val="0039645F"/>
    <w:rsid w:val="00396B2B"/>
    <w:rsid w:val="00397664"/>
    <w:rsid w:val="003A033C"/>
    <w:rsid w:val="003A04AD"/>
    <w:rsid w:val="003A0787"/>
    <w:rsid w:val="003A0B18"/>
    <w:rsid w:val="003A2979"/>
    <w:rsid w:val="003A2BB3"/>
    <w:rsid w:val="003A2CE5"/>
    <w:rsid w:val="003A32EC"/>
    <w:rsid w:val="003A33DD"/>
    <w:rsid w:val="003A374D"/>
    <w:rsid w:val="003A439A"/>
    <w:rsid w:val="003A5148"/>
    <w:rsid w:val="003A673E"/>
    <w:rsid w:val="003A76B8"/>
    <w:rsid w:val="003A7991"/>
    <w:rsid w:val="003A7A94"/>
    <w:rsid w:val="003A7E7C"/>
    <w:rsid w:val="003B0B46"/>
    <w:rsid w:val="003B109A"/>
    <w:rsid w:val="003B1ACE"/>
    <w:rsid w:val="003B21FE"/>
    <w:rsid w:val="003B541D"/>
    <w:rsid w:val="003B6CD0"/>
    <w:rsid w:val="003C02EA"/>
    <w:rsid w:val="003C0313"/>
    <w:rsid w:val="003C210F"/>
    <w:rsid w:val="003C3BAD"/>
    <w:rsid w:val="003C4933"/>
    <w:rsid w:val="003C49D4"/>
    <w:rsid w:val="003C5930"/>
    <w:rsid w:val="003C5A3C"/>
    <w:rsid w:val="003C769F"/>
    <w:rsid w:val="003C7ACC"/>
    <w:rsid w:val="003C7B83"/>
    <w:rsid w:val="003D084C"/>
    <w:rsid w:val="003D0F82"/>
    <w:rsid w:val="003D20C7"/>
    <w:rsid w:val="003D513F"/>
    <w:rsid w:val="003D5686"/>
    <w:rsid w:val="003D5A5E"/>
    <w:rsid w:val="003D6409"/>
    <w:rsid w:val="003D680A"/>
    <w:rsid w:val="003D69A7"/>
    <w:rsid w:val="003D70E8"/>
    <w:rsid w:val="003D7C45"/>
    <w:rsid w:val="003E04F3"/>
    <w:rsid w:val="003E062B"/>
    <w:rsid w:val="003E0DD2"/>
    <w:rsid w:val="003E0E44"/>
    <w:rsid w:val="003E13D0"/>
    <w:rsid w:val="003E1AC3"/>
    <w:rsid w:val="003E2AD9"/>
    <w:rsid w:val="003E3ADA"/>
    <w:rsid w:val="003E4C21"/>
    <w:rsid w:val="003E5D05"/>
    <w:rsid w:val="003E67C6"/>
    <w:rsid w:val="003E699B"/>
    <w:rsid w:val="003E6E15"/>
    <w:rsid w:val="003E7078"/>
    <w:rsid w:val="003F0BEC"/>
    <w:rsid w:val="003F1999"/>
    <w:rsid w:val="003F2805"/>
    <w:rsid w:val="003F2F72"/>
    <w:rsid w:val="003F2FFC"/>
    <w:rsid w:val="003F3A25"/>
    <w:rsid w:val="003F4DBB"/>
    <w:rsid w:val="003F5B78"/>
    <w:rsid w:val="003F6548"/>
    <w:rsid w:val="003F754E"/>
    <w:rsid w:val="003F75BF"/>
    <w:rsid w:val="004002A7"/>
    <w:rsid w:val="00400358"/>
    <w:rsid w:val="00400883"/>
    <w:rsid w:val="0040095B"/>
    <w:rsid w:val="00400991"/>
    <w:rsid w:val="0040116C"/>
    <w:rsid w:val="0040171E"/>
    <w:rsid w:val="00401DE4"/>
    <w:rsid w:val="00402A90"/>
    <w:rsid w:val="004032B6"/>
    <w:rsid w:val="00403B4D"/>
    <w:rsid w:val="00403C97"/>
    <w:rsid w:val="00403F3E"/>
    <w:rsid w:val="00404060"/>
    <w:rsid w:val="00404B14"/>
    <w:rsid w:val="00404B44"/>
    <w:rsid w:val="004053C6"/>
    <w:rsid w:val="00405CA1"/>
    <w:rsid w:val="004062BC"/>
    <w:rsid w:val="00406C09"/>
    <w:rsid w:val="00407364"/>
    <w:rsid w:val="00407365"/>
    <w:rsid w:val="00410ED3"/>
    <w:rsid w:val="00410FD7"/>
    <w:rsid w:val="0041167B"/>
    <w:rsid w:val="00412386"/>
    <w:rsid w:val="004125D9"/>
    <w:rsid w:val="004126F7"/>
    <w:rsid w:val="004130F0"/>
    <w:rsid w:val="00413C80"/>
    <w:rsid w:val="00413DF9"/>
    <w:rsid w:val="00413F90"/>
    <w:rsid w:val="00414DC3"/>
    <w:rsid w:val="00415C62"/>
    <w:rsid w:val="00415E62"/>
    <w:rsid w:val="0041692C"/>
    <w:rsid w:val="004209B9"/>
    <w:rsid w:val="00422218"/>
    <w:rsid w:val="00423122"/>
    <w:rsid w:val="004243A1"/>
    <w:rsid w:val="00427210"/>
    <w:rsid w:val="00431427"/>
    <w:rsid w:val="00433681"/>
    <w:rsid w:val="00433E4A"/>
    <w:rsid w:val="0043516A"/>
    <w:rsid w:val="00436032"/>
    <w:rsid w:val="004362DF"/>
    <w:rsid w:val="00436877"/>
    <w:rsid w:val="0044055A"/>
    <w:rsid w:val="00441414"/>
    <w:rsid w:val="0044375F"/>
    <w:rsid w:val="0044404D"/>
    <w:rsid w:val="0044698B"/>
    <w:rsid w:val="00447D72"/>
    <w:rsid w:val="00451CFD"/>
    <w:rsid w:val="00452C9F"/>
    <w:rsid w:val="00455413"/>
    <w:rsid w:val="00455A06"/>
    <w:rsid w:val="004560D7"/>
    <w:rsid w:val="0045621E"/>
    <w:rsid w:val="00456BF2"/>
    <w:rsid w:val="00457410"/>
    <w:rsid w:val="00461849"/>
    <w:rsid w:val="00461D57"/>
    <w:rsid w:val="00462497"/>
    <w:rsid w:val="00465D9E"/>
    <w:rsid w:val="0047126A"/>
    <w:rsid w:val="00472FF7"/>
    <w:rsid w:val="00473B00"/>
    <w:rsid w:val="00475780"/>
    <w:rsid w:val="004765A6"/>
    <w:rsid w:val="0047736B"/>
    <w:rsid w:val="004778BB"/>
    <w:rsid w:val="00477EDD"/>
    <w:rsid w:val="00477F65"/>
    <w:rsid w:val="00480C1F"/>
    <w:rsid w:val="00481414"/>
    <w:rsid w:val="0048175A"/>
    <w:rsid w:val="004840EF"/>
    <w:rsid w:val="0048475F"/>
    <w:rsid w:val="00484EB6"/>
    <w:rsid w:val="0049011E"/>
    <w:rsid w:val="00490187"/>
    <w:rsid w:val="0049204E"/>
    <w:rsid w:val="004925BE"/>
    <w:rsid w:val="00495111"/>
    <w:rsid w:val="00495493"/>
    <w:rsid w:val="004966D4"/>
    <w:rsid w:val="00496930"/>
    <w:rsid w:val="004971C7"/>
    <w:rsid w:val="004A00E5"/>
    <w:rsid w:val="004A06C7"/>
    <w:rsid w:val="004A0C6D"/>
    <w:rsid w:val="004A1124"/>
    <w:rsid w:val="004A22C3"/>
    <w:rsid w:val="004A32C7"/>
    <w:rsid w:val="004A42FB"/>
    <w:rsid w:val="004A6FB3"/>
    <w:rsid w:val="004B024D"/>
    <w:rsid w:val="004B300B"/>
    <w:rsid w:val="004B3414"/>
    <w:rsid w:val="004B44BB"/>
    <w:rsid w:val="004B60EA"/>
    <w:rsid w:val="004B62EA"/>
    <w:rsid w:val="004B7335"/>
    <w:rsid w:val="004B73B7"/>
    <w:rsid w:val="004B77AA"/>
    <w:rsid w:val="004C0DA4"/>
    <w:rsid w:val="004C35B1"/>
    <w:rsid w:val="004C367B"/>
    <w:rsid w:val="004C42E1"/>
    <w:rsid w:val="004C48B1"/>
    <w:rsid w:val="004C5107"/>
    <w:rsid w:val="004C5945"/>
    <w:rsid w:val="004C5E60"/>
    <w:rsid w:val="004D0934"/>
    <w:rsid w:val="004D1D3E"/>
    <w:rsid w:val="004D44AA"/>
    <w:rsid w:val="004D4634"/>
    <w:rsid w:val="004D5B08"/>
    <w:rsid w:val="004D5C40"/>
    <w:rsid w:val="004D603D"/>
    <w:rsid w:val="004D6C67"/>
    <w:rsid w:val="004D6D77"/>
    <w:rsid w:val="004D72FE"/>
    <w:rsid w:val="004D7673"/>
    <w:rsid w:val="004D77BF"/>
    <w:rsid w:val="004E19DD"/>
    <w:rsid w:val="004E270D"/>
    <w:rsid w:val="004E465E"/>
    <w:rsid w:val="004E48AA"/>
    <w:rsid w:val="004E58F9"/>
    <w:rsid w:val="004E7328"/>
    <w:rsid w:val="004F2E29"/>
    <w:rsid w:val="004F5E9A"/>
    <w:rsid w:val="005006BA"/>
    <w:rsid w:val="00500775"/>
    <w:rsid w:val="005009F0"/>
    <w:rsid w:val="0050167D"/>
    <w:rsid w:val="00502C5C"/>
    <w:rsid w:val="005055C5"/>
    <w:rsid w:val="00505DE5"/>
    <w:rsid w:val="00507C95"/>
    <w:rsid w:val="0051082C"/>
    <w:rsid w:val="00510F84"/>
    <w:rsid w:val="00511333"/>
    <w:rsid w:val="005132C0"/>
    <w:rsid w:val="00514C6C"/>
    <w:rsid w:val="005158BA"/>
    <w:rsid w:val="00517326"/>
    <w:rsid w:val="005206D7"/>
    <w:rsid w:val="0052157E"/>
    <w:rsid w:val="005229C6"/>
    <w:rsid w:val="00523EC8"/>
    <w:rsid w:val="00524BF5"/>
    <w:rsid w:val="005252FE"/>
    <w:rsid w:val="005257FB"/>
    <w:rsid w:val="00525924"/>
    <w:rsid w:val="00525E73"/>
    <w:rsid w:val="00530DCB"/>
    <w:rsid w:val="005310D9"/>
    <w:rsid w:val="0053134C"/>
    <w:rsid w:val="00531AE8"/>
    <w:rsid w:val="00534C44"/>
    <w:rsid w:val="00534EAA"/>
    <w:rsid w:val="00540AD4"/>
    <w:rsid w:val="00542093"/>
    <w:rsid w:val="005424E0"/>
    <w:rsid w:val="0054319A"/>
    <w:rsid w:val="005437A0"/>
    <w:rsid w:val="005441D6"/>
    <w:rsid w:val="00544884"/>
    <w:rsid w:val="00544AA2"/>
    <w:rsid w:val="00544EF1"/>
    <w:rsid w:val="00545D31"/>
    <w:rsid w:val="00547FE9"/>
    <w:rsid w:val="00550130"/>
    <w:rsid w:val="005533C2"/>
    <w:rsid w:val="00554D11"/>
    <w:rsid w:val="00555BDD"/>
    <w:rsid w:val="00556774"/>
    <w:rsid w:val="00556795"/>
    <w:rsid w:val="00561155"/>
    <w:rsid w:val="00562F80"/>
    <w:rsid w:val="00564AD6"/>
    <w:rsid w:val="005654BA"/>
    <w:rsid w:val="00570A33"/>
    <w:rsid w:val="00571047"/>
    <w:rsid w:val="00571C7E"/>
    <w:rsid w:val="00571E55"/>
    <w:rsid w:val="00572234"/>
    <w:rsid w:val="005725E6"/>
    <w:rsid w:val="00573600"/>
    <w:rsid w:val="00573D17"/>
    <w:rsid w:val="00574186"/>
    <w:rsid w:val="00574A25"/>
    <w:rsid w:val="0057551A"/>
    <w:rsid w:val="00576AB4"/>
    <w:rsid w:val="00576E3D"/>
    <w:rsid w:val="0057775F"/>
    <w:rsid w:val="00580615"/>
    <w:rsid w:val="00580D52"/>
    <w:rsid w:val="0058432F"/>
    <w:rsid w:val="00584477"/>
    <w:rsid w:val="00584A90"/>
    <w:rsid w:val="0058525E"/>
    <w:rsid w:val="0058692D"/>
    <w:rsid w:val="00590DE2"/>
    <w:rsid w:val="00592124"/>
    <w:rsid w:val="00592874"/>
    <w:rsid w:val="005940E7"/>
    <w:rsid w:val="005944F9"/>
    <w:rsid w:val="00594F54"/>
    <w:rsid w:val="00594F97"/>
    <w:rsid w:val="00596B0D"/>
    <w:rsid w:val="00597E0E"/>
    <w:rsid w:val="00597E9B"/>
    <w:rsid w:val="005A0084"/>
    <w:rsid w:val="005A1D5B"/>
    <w:rsid w:val="005A302C"/>
    <w:rsid w:val="005A3937"/>
    <w:rsid w:val="005A4107"/>
    <w:rsid w:val="005A4F05"/>
    <w:rsid w:val="005A538F"/>
    <w:rsid w:val="005A5FB9"/>
    <w:rsid w:val="005A6DFF"/>
    <w:rsid w:val="005A7D59"/>
    <w:rsid w:val="005B0938"/>
    <w:rsid w:val="005B101D"/>
    <w:rsid w:val="005B13E9"/>
    <w:rsid w:val="005B1607"/>
    <w:rsid w:val="005B1707"/>
    <w:rsid w:val="005B18FF"/>
    <w:rsid w:val="005B3758"/>
    <w:rsid w:val="005B5C6C"/>
    <w:rsid w:val="005B5E37"/>
    <w:rsid w:val="005B5F22"/>
    <w:rsid w:val="005B66DD"/>
    <w:rsid w:val="005B6CB0"/>
    <w:rsid w:val="005B6E3A"/>
    <w:rsid w:val="005B7AFB"/>
    <w:rsid w:val="005B7EBE"/>
    <w:rsid w:val="005C07E1"/>
    <w:rsid w:val="005C1032"/>
    <w:rsid w:val="005C3867"/>
    <w:rsid w:val="005C4586"/>
    <w:rsid w:val="005C56F1"/>
    <w:rsid w:val="005C67B9"/>
    <w:rsid w:val="005D086C"/>
    <w:rsid w:val="005D1408"/>
    <w:rsid w:val="005D1C6D"/>
    <w:rsid w:val="005D1F4D"/>
    <w:rsid w:val="005D3DFD"/>
    <w:rsid w:val="005D5825"/>
    <w:rsid w:val="005D702B"/>
    <w:rsid w:val="005E1222"/>
    <w:rsid w:val="005E1C9B"/>
    <w:rsid w:val="005E1D39"/>
    <w:rsid w:val="005E1F1C"/>
    <w:rsid w:val="005E1F58"/>
    <w:rsid w:val="005E380B"/>
    <w:rsid w:val="005E3993"/>
    <w:rsid w:val="005E3BBF"/>
    <w:rsid w:val="005E50A5"/>
    <w:rsid w:val="005E5C26"/>
    <w:rsid w:val="005F20B2"/>
    <w:rsid w:val="005F2604"/>
    <w:rsid w:val="005F3290"/>
    <w:rsid w:val="005F3CF3"/>
    <w:rsid w:val="005F4970"/>
    <w:rsid w:val="005F4C53"/>
    <w:rsid w:val="005F4F13"/>
    <w:rsid w:val="005F60AB"/>
    <w:rsid w:val="005F6886"/>
    <w:rsid w:val="005F71C0"/>
    <w:rsid w:val="00602CE2"/>
    <w:rsid w:val="0060360C"/>
    <w:rsid w:val="00604827"/>
    <w:rsid w:val="006103A2"/>
    <w:rsid w:val="006121E9"/>
    <w:rsid w:val="00613ED3"/>
    <w:rsid w:val="0061516C"/>
    <w:rsid w:val="0061571B"/>
    <w:rsid w:val="006162E9"/>
    <w:rsid w:val="00616744"/>
    <w:rsid w:val="00617744"/>
    <w:rsid w:val="0061799A"/>
    <w:rsid w:val="00617B15"/>
    <w:rsid w:val="00620FC2"/>
    <w:rsid w:val="0062145C"/>
    <w:rsid w:val="0062212B"/>
    <w:rsid w:val="0062212C"/>
    <w:rsid w:val="00622B2F"/>
    <w:rsid w:val="00623130"/>
    <w:rsid w:val="0062783A"/>
    <w:rsid w:val="00627D6B"/>
    <w:rsid w:val="006326BB"/>
    <w:rsid w:val="00632EDD"/>
    <w:rsid w:val="006335B1"/>
    <w:rsid w:val="006353EE"/>
    <w:rsid w:val="00635950"/>
    <w:rsid w:val="006409B4"/>
    <w:rsid w:val="00641D30"/>
    <w:rsid w:val="0064259D"/>
    <w:rsid w:val="006428A8"/>
    <w:rsid w:val="006429A0"/>
    <w:rsid w:val="00642F69"/>
    <w:rsid w:val="00644DB3"/>
    <w:rsid w:val="006455FF"/>
    <w:rsid w:val="00645FBD"/>
    <w:rsid w:val="00646A8E"/>
    <w:rsid w:val="00646D5E"/>
    <w:rsid w:val="006501BD"/>
    <w:rsid w:val="00650F8F"/>
    <w:rsid w:val="00651B5D"/>
    <w:rsid w:val="0065220E"/>
    <w:rsid w:val="00653057"/>
    <w:rsid w:val="006551FC"/>
    <w:rsid w:val="00655AB3"/>
    <w:rsid w:val="00656065"/>
    <w:rsid w:val="00656326"/>
    <w:rsid w:val="00657864"/>
    <w:rsid w:val="00660CB9"/>
    <w:rsid w:val="0066155A"/>
    <w:rsid w:val="00663997"/>
    <w:rsid w:val="006646E2"/>
    <w:rsid w:val="00665026"/>
    <w:rsid w:val="00666FFC"/>
    <w:rsid w:val="0066723C"/>
    <w:rsid w:val="00667C45"/>
    <w:rsid w:val="0067002B"/>
    <w:rsid w:val="0067097E"/>
    <w:rsid w:val="006710B6"/>
    <w:rsid w:val="006714BD"/>
    <w:rsid w:val="006728FE"/>
    <w:rsid w:val="00673013"/>
    <w:rsid w:val="006754A5"/>
    <w:rsid w:val="00675B67"/>
    <w:rsid w:val="00677361"/>
    <w:rsid w:val="00677992"/>
    <w:rsid w:val="00680A24"/>
    <w:rsid w:val="006817AB"/>
    <w:rsid w:val="00681B55"/>
    <w:rsid w:val="00682F7C"/>
    <w:rsid w:val="00684C50"/>
    <w:rsid w:val="006852D2"/>
    <w:rsid w:val="00685AB2"/>
    <w:rsid w:val="0068690D"/>
    <w:rsid w:val="00686E0D"/>
    <w:rsid w:val="00687222"/>
    <w:rsid w:val="00691FEB"/>
    <w:rsid w:val="006920AF"/>
    <w:rsid w:val="00693AC4"/>
    <w:rsid w:val="00693B42"/>
    <w:rsid w:val="00693CA0"/>
    <w:rsid w:val="006954B6"/>
    <w:rsid w:val="0069580C"/>
    <w:rsid w:val="00695896"/>
    <w:rsid w:val="006A14F2"/>
    <w:rsid w:val="006A221E"/>
    <w:rsid w:val="006A2BE1"/>
    <w:rsid w:val="006A31D9"/>
    <w:rsid w:val="006A33B2"/>
    <w:rsid w:val="006A5B0D"/>
    <w:rsid w:val="006B1AC0"/>
    <w:rsid w:val="006B1F05"/>
    <w:rsid w:val="006B2314"/>
    <w:rsid w:val="006B278C"/>
    <w:rsid w:val="006B3B5A"/>
    <w:rsid w:val="006B4064"/>
    <w:rsid w:val="006B517F"/>
    <w:rsid w:val="006B68C8"/>
    <w:rsid w:val="006C1B1D"/>
    <w:rsid w:val="006C2DF5"/>
    <w:rsid w:val="006C326C"/>
    <w:rsid w:val="006C3682"/>
    <w:rsid w:val="006C3F35"/>
    <w:rsid w:val="006C4977"/>
    <w:rsid w:val="006C53AB"/>
    <w:rsid w:val="006C5A62"/>
    <w:rsid w:val="006D064E"/>
    <w:rsid w:val="006D0B37"/>
    <w:rsid w:val="006D1466"/>
    <w:rsid w:val="006D14AB"/>
    <w:rsid w:val="006D166A"/>
    <w:rsid w:val="006D16F4"/>
    <w:rsid w:val="006D4029"/>
    <w:rsid w:val="006D485F"/>
    <w:rsid w:val="006E07FE"/>
    <w:rsid w:val="006E193A"/>
    <w:rsid w:val="006E2957"/>
    <w:rsid w:val="006E2A2B"/>
    <w:rsid w:val="006E2D11"/>
    <w:rsid w:val="006E414A"/>
    <w:rsid w:val="006E42AE"/>
    <w:rsid w:val="006E532E"/>
    <w:rsid w:val="006E631D"/>
    <w:rsid w:val="006E6565"/>
    <w:rsid w:val="006E67B4"/>
    <w:rsid w:val="006E6DD5"/>
    <w:rsid w:val="006E7755"/>
    <w:rsid w:val="006E7855"/>
    <w:rsid w:val="006F0396"/>
    <w:rsid w:val="006F0818"/>
    <w:rsid w:val="006F0A63"/>
    <w:rsid w:val="006F2EFB"/>
    <w:rsid w:val="006F59F8"/>
    <w:rsid w:val="006F70F2"/>
    <w:rsid w:val="006F7124"/>
    <w:rsid w:val="006F7E7A"/>
    <w:rsid w:val="006F7E83"/>
    <w:rsid w:val="00703293"/>
    <w:rsid w:val="0070387F"/>
    <w:rsid w:val="00703E6E"/>
    <w:rsid w:val="00704385"/>
    <w:rsid w:val="007047E2"/>
    <w:rsid w:val="00704F74"/>
    <w:rsid w:val="007071AC"/>
    <w:rsid w:val="00707615"/>
    <w:rsid w:val="00710DB1"/>
    <w:rsid w:val="007118CD"/>
    <w:rsid w:val="0071246F"/>
    <w:rsid w:val="00712B86"/>
    <w:rsid w:val="00714767"/>
    <w:rsid w:val="00714AF8"/>
    <w:rsid w:val="007152B7"/>
    <w:rsid w:val="00715510"/>
    <w:rsid w:val="00715B42"/>
    <w:rsid w:val="00715F5B"/>
    <w:rsid w:val="00716C34"/>
    <w:rsid w:val="0072269C"/>
    <w:rsid w:val="00722AFE"/>
    <w:rsid w:val="00723BAF"/>
    <w:rsid w:val="007256BA"/>
    <w:rsid w:val="00726FDF"/>
    <w:rsid w:val="007273D9"/>
    <w:rsid w:val="00727CE5"/>
    <w:rsid w:val="007303F3"/>
    <w:rsid w:val="007320F0"/>
    <w:rsid w:val="007324CE"/>
    <w:rsid w:val="00732668"/>
    <w:rsid w:val="00732DE0"/>
    <w:rsid w:val="0073335A"/>
    <w:rsid w:val="00733583"/>
    <w:rsid w:val="007339AE"/>
    <w:rsid w:val="00733DED"/>
    <w:rsid w:val="00736025"/>
    <w:rsid w:val="00740373"/>
    <w:rsid w:val="00740681"/>
    <w:rsid w:val="00740711"/>
    <w:rsid w:val="007411A5"/>
    <w:rsid w:val="00741454"/>
    <w:rsid w:val="00741A0D"/>
    <w:rsid w:val="00743016"/>
    <w:rsid w:val="0074549C"/>
    <w:rsid w:val="007455EA"/>
    <w:rsid w:val="00745EAA"/>
    <w:rsid w:val="00746CC1"/>
    <w:rsid w:val="00747907"/>
    <w:rsid w:val="00750B53"/>
    <w:rsid w:val="00750B73"/>
    <w:rsid w:val="00752458"/>
    <w:rsid w:val="007532EF"/>
    <w:rsid w:val="00753F2C"/>
    <w:rsid w:val="0075460C"/>
    <w:rsid w:val="00755B7F"/>
    <w:rsid w:val="00755CC6"/>
    <w:rsid w:val="0075637C"/>
    <w:rsid w:val="00756A3F"/>
    <w:rsid w:val="00756D0D"/>
    <w:rsid w:val="00762265"/>
    <w:rsid w:val="007623C6"/>
    <w:rsid w:val="00762510"/>
    <w:rsid w:val="00762B28"/>
    <w:rsid w:val="00765820"/>
    <w:rsid w:val="00766236"/>
    <w:rsid w:val="00766887"/>
    <w:rsid w:val="00766CBC"/>
    <w:rsid w:val="00767850"/>
    <w:rsid w:val="00767DA2"/>
    <w:rsid w:val="007702D0"/>
    <w:rsid w:val="007722B7"/>
    <w:rsid w:val="007734CF"/>
    <w:rsid w:val="00773E21"/>
    <w:rsid w:val="0077487E"/>
    <w:rsid w:val="00774FCF"/>
    <w:rsid w:val="00775564"/>
    <w:rsid w:val="00775FD4"/>
    <w:rsid w:val="007763FD"/>
    <w:rsid w:val="0077704C"/>
    <w:rsid w:val="007815AD"/>
    <w:rsid w:val="007823D3"/>
    <w:rsid w:val="007833E8"/>
    <w:rsid w:val="00785392"/>
    <w:rsid w:val="00785633"/>
    <w:rsid w:val="007858BB"/>
    <w:rsid w:val="00785A8A"/>
    <w:rsid w:val="007864D5"/>
    <w:rsid w:val="00786C5C"/>
    <w:rsid w:val="00786DDE"/>
    <w:rsid w:val="00790667"/>
    <w:rsid w:val="00790C47"/>
    <w:rsid w:val="00790DC4"/>
    <w:rsid w:val="00791C93"/>
    <w:rsid w:val="00791F08"/>
    <w:rsid w:val="0079308E"/>
    <w:rsid w:val="007932C9"/>
    <w:rsid w:val="007932E0"/>
    <w:rsid w:val="00794A7F"/>
    <w:rsid w:val="0079612C"/>
    <w:rsid w:val="00796590"/>
    <w:rsid w:val="00797F5B"/>
    <w:rsid w:val="007A09EA"/>
    <w:rsid w:val="007A1CA2"/>
    <w:rsid w:val="007A25B4"/>
    <w:rsid w:val="007A3051"/>
    <w:rsid w:val="007A410B"/>
    <w:rsid w:val="007A4B54"/>
    <w:rsid w:val="007A59C1"/>
    <w:rsid w:val="007A6BFE"/>
    <w:rsid w:val="007B1388"/>
    <w:rsid w:val="007B2615"/>
    <w:rsid w:val="007B2ED9"/>
    <w:rsid w:val="007B5919"/>
    <w:rsid w:val="007B5B58"/>
    <w:rsid w:val="007B5DD2"/>
    <w:rsid w:val="007B5DE6"/>
    <w:rsid w:val="007B6B2B"/>
    <w:rsid w:val="007B6BC1"/>
    <w:rsid w:val="007C4613"/>
    <w:rsid w:val="007C5E40"/>
    <w:rsid w:val="007C5EFB"/>
    <w:rsid w:val="007C7164"/>
    <w:rsid w:val="007C717A"/>
    <w:rsid w:val="007C7C36"/>
    <w:rsid w:val="007D1DC8"/>
    <w:rsid w:val="007D39D9"/>
    <w:rsid w:val="007D414F"/>
    <w:rsid w:val="007D4309"/>
    <w:rsid w:val="007D4586"/>
    <w:rsid w:val="007D5650"/>
    <w:rsid w:val="007D59DA"/>
    <w:rsid w:val="007D7C80"/>
    <w:rsid w:val="007E0BF2"/>
    <w:rsid w:val="007E1478"/>
    <w:rsid w:val="007E183E"/>
    <w:rsid w:val="007E2075"/>
    <w:rsid w:val="007E3636"/>
    <w:rsid w:val="007E4B06"/>
    <w:rsid w:val="007E4F02"/>
    <w:rsid w:val="007E6572"/>
    <w:rsid w:val="007E704F"/>
    <w:rsid w:val="007F050E"/>
    <w:rsid w:val="007F3387"/>
    <w:rsid w:val="007F3C64"/>
    <w:rsid w:val="007F4177"/>
    <w:rsid w:val="007F5E5D"/>
    <w:rsid w:val="007F6776"/>
    <w:rsid w:val="007F74E0"/>
    <w:rsid w:val="007F7818"/>
    <w:rsid w:val="007F7A62"/>
    <w:rsid w:val="00801E1C"/>
    <w:rsid w:val="008026C2"/>
    <w:rsid w:val="008031EF"/>
    <w:rsid w:val="0080355E"/>
    <w:rsid w:val="0080431B"/>
    <w:rsid w:val="0080503C"/>
    <w:rsid w:val="00805F5B"/>
    <w:rsid w:val="00805FD6"/>
    <w:rsid w:val="00810497"/>
    <w:rsid w:val="008105A1"/>
    <w:rsid w:val="008113EB"/>
    <w:rsid w:val="00811FBA"/>
    <w:rsid w:val="00812531"/>
    <w:rsid w:val="00812F85"/>
    <w:rsid w:val="00812F8E"/>
    <w:rsid w:val="00814E99"/>
    <w:rsid w:val="0081605E"/>
    <w:rsid w:val="00822BBA"/>
    <w:rsid w:val="00822ED5"/>
    <w:rsid w:val="008238A2"/>
    <w:rsid w:val="00824DE0"/>
    <w:rsid w:val="0082533D"/>
    <w:rsid w:val="00826840"/>
    <w:rsid w:val="00831D59"/>
    <w:rsid w:val="00832E51"/>
    <w:rsid w:val="00835AA9"/>
    <w:rsid w:val="00835F60"/>
    <w:rsid w:val="00840D5A"/>
    <w:rsid w:val="00844268"/>
    <w:rsid w:val="00846006"/>
    <w:rsid w:val="00846FB1"/>
    <w:rsid w:val="00847036"/>
    <w:rsid w:val="00847074"/>
    <w:rsid w:val="008517D7"/>
    <w:rsid w:val="00853C94"/>
    <w:rsid w:val="0086174A"/>
    <w:rsid w:val="00861DA6"/>
    <w:rsid w:val="008626E7"/>
    <w:rsid w:val="008627A6"/>
    <w:rsid w:val="0086331A"/>
    <w:rsid w:val="00863CFB"/>
    <w:rsid w:val="00864747"/>
    <w:rsid w:val="00872B2E"/>
    <w:rsid w:val="00872FDC"/>
    <w:rsid w:val="00874C9A"/>
    <w:rsid w:val="008758C0"/>
    <w:rsid w:val="0087676F"/>
    <w:rsid w:val="0087697E"/>
    <w:rsid w:val="008819F0"/>
    <w:rsid w:val="00881C5A"/>
    <w:rsid w:val="00881D4E"/>
    <w:rsid w:val="00881F67"/>
    <w:rsid w:val="0088206F"/>
    <w:rsid w:val="00882305"/>
    <w:rsid w:val="00884E81"/>
    <w:rsid w:val="00885348"/>
    <w:rsid w:val="00885FA6"/>
    <w:rsid w:val="00886DC4"/>
    <w:rsid w:val="0089019D"/>
    <w:rsid w:val="00890910"/>
    <w:rsid w:val="00890A9F"/>
    <w:rsid w:val="00891AA3"/>
    <w:rsid w:val="00891C1E"/>
    <w:rsid w:val="0089202A"/>
    <w:rsid w:val="008922BE"/>
    <w:rsid w:val="008923E4"/>
    <w:rsid w:val="00892B55"/>
    <w:rsid w:val="0089401D"/>
    <w:rsid w:val="00896426"/>
    <w:rsid w:val="008A1B3F"/>
    <w:rsid w:val="008A30CD"/>
    <w:rsid w:val="008A3E79"/>
    <w:rsid w:val="008A4046"/>
    <w:rsid w:val="008A450F"/>
    <w:rsid w:val="008A5C33"/>
    <w:rsid w:val="008A60E5"/>
    <w:rsid w:val="008A7026"/>
    <w:rsid w:val="008A7DF3"/>
    <w:rsid w:val="008B13B7"/>
    <w:rsid w:val="008B2883"/>
    <w:rsid w:val="008B35FE"/>
    <w:rsid w:val="008B525D"/>
    <w:rsid w:val="008B5835"/>
    <w:rsid w:val="008B58EE"/>
    <w:rsid w:val="008B5986"/>
    <w:rsid w:val="008B617D"/>
    <w:rsid w:val="008B68FC"/>
    <w:rsid w:val="008C1689"/>
    <w:rsid w:val="008C16F3"/>
    <w:rsid w:val="008C286E"/>
    <w:rsid w:val="008C4BE3"/>
    <w:rsid w:val="008C659A"/>
    <w:rsid w:val="008C7C40"/>
    <w:rsid w:val="008D030A"/>
    <w:rsid w:val="008D0598"/>
    <w:rsid w:val="008D100C"/>
    <w:rsid w:val="008D1EBF"/>
    <w:rsid w:val="008D1EDD"/>
    <w:rsid w:val="008D29A1"/>
    <w:rsid w:val="008D2B30"/>
    <w:rsid w:val="008D2BBD"/>
    <w:rsid w:val="008D2BE4"/>
    <w:rsid w:val="008D34ED"/>
    <w:rsid w:val="008D3B73"/>
    <w:rsid w:val="008D449D"/>
    <w:rsid w:val="008D4AA6"/>
    <w:rsid w:val="008D5DCC"/>
    <w:rsid w:val="008D5F3B"/>
    <w:rsid w:val="008D7014"/>
    <w:rsid w:val="008D738D"/>
    <w:rsid w:val="008D7DA4"/>
    <w:rsid w:val="008D7E63"/>
    <w:rsid w:val="008E017D"/>
    <w:rsid w:val="008E049C"/>
    <w:rsid w:val="008E0D2F"/>
    <w:rsid w:val="008E204A"/>
    <w:rsid w:val="008E4613"/>
    <w:rsid w:val="008E6405"/>
    <w:rsid w:val="008E7B2B"/>
    <w:rsid w:val="008E7E16"/>
    <w:rsid w:val="008F1790"/>
    <w:rsid w:val="008F2BDD"/>
    <w:rsid w:val="008F2D21"/>
    <w:rsid w:val="008F3D10"/>
    <w:rsid w:val="008F47A6"/>
    <w:rsid w:val="008F48FA"/>
    <w:rsid w:val="008F64AB"/>
    <w:rsid w:val="008F6E40"/>
    <w:rsid w:val="008F6FA5"/>
    <w:rsid w:val="008F74CE"/>
    <w:rsid w:val="008F75ED"/>
    <w:rsid w:val="009003BC"/>
    <w:rsid w:val="00902732"/>
    <w:rsid w:val="00904140"/>
    <w:rsid w:val="009043E4"/>
    <w:rsid w:val="00905173"/>
    <w:rsid w:val="00905362"/>
    <w:rsid w:val="009059CA"/>
    <w:rsid w:val="00906395"/>
    <w:rsid w:val="00911E75"/>
    <w:rsid w:val="0091259E"/>
    <w:rsid w:val="00912C41"/>
    <w:rsid w:val="00912ED7"/>
    <w:rsid w:val="00913FB2"/>
    <w:rsid w:val="0091472B"/>
    <w:rsid w:val="0091474E"/>
    <w:rsid w:val="00914AC5"/>
    <w:rsid w:val="00916288"/>
    <w:rsid w:val="00916FCF"/>
    <w:rsid w:val="00921913"/>
    <w:rsid w:val="00921F58"/>
    <w:rsid w:val="00922C24"/>
    <w:rsid w:val="00926378"/>
    <w:rsid w:val="0092673C"/>
    <w:rsid w:val="009272E5"/>
    <w:rsid w:val="009275A6"/>
    <w:rsid w:val="009327B5"/>
    <w:rsid w:val="00932E75"/>
    <w:rsid w:val="0093361B"/>
    <w:rsid w:val="0093471E"/>
    <w:rsid w:val="0093732F"/>
    <w:rsid w:val="009415B3"/>
    <w:rsid w:val="00943637"/>
    <w:rsid w:val="00943F81"/>
    <w:rsid w:val="009442A9"/>
    <w:rsid w:val="0094613E"/>
    <w:rsid w:val="00952625"/>
    <w:rsid w:val="00952F45"/>
    <w:rsid w:val="009537A3"/>
    <w:rsid w:val="0095597E"/>
    <w:rsid w:val="00955B12"/>
    <w:rsid w:val="00956509"/>
    <w:rsid w:val="00956F3B"/>
    <w:rsid w:val="00957952"/>
    <w:rsid w:val="00962242"/>
    <w:rsid w:val="0096358F"/>
    <w:rsid w:val="00963935"/>
    <w:rsid w:val="00965403"/>
    <w:rsid w:val="0096626A"/>
    <w:rsid w:val="009676A0"/>
    <w:rsid w:val="009703DA"/>
    <w:rsid w:val="009718EA"/>
    <w:rsid w:val="0097470D"/>
    <w:rsid w:val="0097532E"/>
    <w:rsid w:val="009756BF"/>
    <w:rsid w:val="009762B5"/>
    <w:rsid w:val="00976BE4"/>
    <w:rsid w:val="009779BD"/>
    <w:rsid w:val="0098027C"/>
    <w:rsid w:val="009802F0"/>
    <w:rsid w:val="0098126A"/>
    <w:rsid w:val="0098130C"/>
    <w:rsid w:val="0098139B"/>
    <w:rsid w:val="0098232B"/>
    <w:rsid w:val="00983D45"/>
    <w:rsid w:val="009840E1"/>
    <w:rsid w:val="0098529D"/>
    <w:rsid w:val="009869C4"/>
    <w:rsid w:val="00986AA2"/>
    <w:rsid w:val="00986D08"/>
    <w:rsid w:val="00991B46"/>
    <w:rsid w:val="00992576"/>
    <w:rsid w:val="00992972"/>
    <w:rsid w:val="00995995"/>
    <w:rsid w:val="00995E97"/>
    <w:rsid w:val="00996496"/>
    <w:rsid w:val="009968EE"/>
    <w:rsid w:val="009A0C91"/>
    <w:rsid w:val="009A181E"/>
    <w:rsid w:val="009A53C0"/>
    <w:rsid w:val="009A5CA4"/>
    <w:rsid w:val="009A673F"/>
    <w:rsid w:val="009A7722"/>
    <w:rsid w:val="009A77EE"/>
    <w:rsid w:val="009B08A9"/>
    <w:rsid w:val="009B0916"/>
    <w:rsid w:val="009B22BC"/>
    <w:rsid w:val="009B3577"/>
    <w:rsid w:val="009B6F1A"/>
    <w:rsid w:val="009B7F8E"/>
    <w:rsid w:val="009C07BA"/>
    <w:rsid w:val="009C13E0"/>
    <w:rsid w:val="009C16E1"/>
    <w:rsid w:val="009C2202"/>
    <w:rsid w:val="009C24A7"/>
    <w:rsid w:val="009C27AE"/>
    <w:rsid w:val="009C2BB4"/>
    <w:rsid w:val="009C4BC3"/>
    <w:rsid w:val="009D27A4"/>
    <w:rsid w:val="009D3690"/>
    <w:rsid w:val="009D44CE"/>
    <w:rsid w:val="009D556B"/>
    <w:rsid w:val="009D5AED"/>
    <w:rsid w:val="009D65A7"/>
    <w:rsid w:val="009D68E2"/>
    <w:rsid w:val="009D69D0"/>
    <w:rsid w:val="009D72B2"/>
    <w:rsid w:val="009D79AA"/>
    <w:rsid w:val="009E1BF9"/>
    <w:rsid w:val="009E21D2"/>
    <w:rsid w:val="009E269D"/>
    <w:rsid w:val="009E3890"/>
    <w:rsid w:val="009E46E5"/>
    <w:rsid w:val="009E5526"/>
    <w:rsid w:val="009E56E5"/>
    <w:rsid w:val="009E5997"/>
    <w:rsid w:val="009E5E86"/>
    <w:rsid w:val="009E6AA3"/>
    <w:rsid w:val="009E7BB8"/>
    <w:rsid w:val="009F0AAC"/>
    <w:rsid w:val="009F0E9B"/>
    <w:rsid w:val="009F0F4D"/>
    <w:rsid w:val="009F12A9"/>
    <w:rsid w:val="009F17AD"/>
    <w:rsid w:val="009F1ED5"/>
    <w:rsid w:val="009F2103"/>
    <w:rsid w:val="009F2C2B"/>
    <w:rsid w:val="009F38A9"/>
    <w:rsid w:val="009F3998"/>
    <w:rsid w:val="009F3B1C"/>
    <w:rsid w:val="00A011A1"/>
    <w:rsid w:val="00A017C9"/>
    <w:rsid w:val="00A01BF2"/>
    <w:rsid w:val="00A02200"/>
    <w:rsid w:val="00A023B5"/>
    <w:rsid w:val="00A02789"/>
    <w:rsid w:val="00A050CC"/>
    <w:rsid w:val="00A06F0E"/>
    <w:rsid w:val="00A072FB"/>
    <w:rsid w:val="00A07B3A"/>
    <w:rsid w:val="00A11F9E"/>
    <w:rsid w:val="00A12553"/>
    <w:rsid w:val="00A1422F"/>
    <w:rsid w:val="00A14BD9"/>
    <w:rsid w:val="00A14D2A"/>
    <w:rsid w:val="00A16353"/>
    <w:rsid w:val="00A1670E"/>
    <w:rsid w:val="00A16DF0"/>
    <w:rsid w:val="00A171AE"/>
    <w:rsid w:val="00A17E11"/>
    <w:rsid w:val="00A202E5"/>
    <w:rsid w:val="00A20CD1"/>
    <w:rsid w:val="00A20EDD"/>
    <w:rsid w:val="00A22B58"/>
    <w:rsid w:val="00A23368"/>
    <w:rsid w:val="00A23FE6"/>
    <w:rsid w:val="00A2566B"/>
    <w:rsid w:val="00A25F02"/>
    <w:rsid w:val="00A26F61"/>
    <w:rsid w:val="00A30CE6"/>
    <w:rsid w:val="00A30F4A"/>
    <w:rsid w:val="00A31CBC"/>
    <w:rsid w:val="00A32B06"/>
    <w:rsid w:val="00A3384E"/>
    <w:rsid w:val="00A35D9E"/>
    <w:rsid w:val="00A35DAA"/>
    <w:rsid w:val="00A35F88"/>
    <w:rsid w:val="00A36D6E"/>
    <w:rsid w:val="00A36F4B"/>
    <w:rsid w:val="00A404FE"/>
    <w:rsid w:val="00A40637"/>
    <w:rsid w:val="00A4144B"/>
    <w:rsid w:val="00A42F87"/>
    <w:rsid w:val="00A4344F"/>
    <w:rsid w:val="00A441E5"/>
    <w:rsid w:val="00A44300"/>
    <w:rsid w:val="00A453B2"/>
    <w:rsid w:val="00A460D7"/>
    <w:rsid w:val="00A464A0"/>
    <w:rsid w:val="00A46AE2"/>
    <w:rsid w:val="00A46B76"/>
    <w:rsid w:val="00A51959"/>
    <w:rsid w:val="00A51BAB"/>
    <w:rsid w:val="00A51C41"/>
    <w:rsid w:val="00A52302"/>
    <w:rsid w:val="00A52F79"/>
    <w:rsid w:val="00A54313"/>
    <w:rsid w:val="00A56B33"/>
    <w:rsid w:val="00A5702B"/>
    <w:rsid w:val="00A60FD6"/>
    <w:rsid w:val="00A62E0A"/>
    <w:rsid w:val="00A62E9F"/>
    <w:rsid w:val="00A62EF0"/>
    <w:rsid w:val="00A63C20"/>
    <w:rsid w:val="00A6470A"/>
    <w:rsid w:val="00A657FE"/>
    <w:rsid w:val="00A65B32"/>
    <w:rsid w:val="00A65D9D"/>
    <w:rsid w:val="00A72098"/>
    <w:rsid w:val="00A7299A"/>
    <w:rsid w:val="00A72EF5"/>
    <w:rsid w:val="00A73606"/>
    <w:rsid w:val="00A7377E"/>
    <w:rsid w:val="00A743B7"/>
    <w:rsid w:val="00A74BCB"/>
    <w:rsid w:val="00A7561E"/>
    <w:rsid w:val="00A762DD"/>
    <w:rsid w:val="00A769B2"/>
    <w:rsid w:val="00A8038F"/>
    <w:rsid w:val="00A811E9"/>
    <w:rsid w:val="00A83640"/>
    <w:rsid w:val="00A83AC4"/>
    <w:rsid w:val="00A83D43"/>
    <w:rsid w:val="00A840A9"/>
    <w:rsid w:val="00A86AF9"/>
    <w:rsid w:val="00A90CEE"/>
    <w:rsid w:val="00A90FBB"/>
    <w:rsid w:val="00A940CE"/>
    <w:rsid w:val="00A94701"/>
    <w:rsid w:val="00A957AA"/>
    <w:rsid w:val="00A95CCC"/>
    <w:rsid w:val="00A9627D"/>
    <w:rsid w:val="00A96518"/>
    <w:rsid w:val="00A9799C"/>
    <w:rsid w:val="00AA0D2F"/>
    <w:rsid w:val="00AA3244"/>
    <w:rsid w:val="00AA327F"/>
    <w:rsid w:val="00AA3C14"/>
    <w:rsid w:val="00AA6669"/>
    <w:rsid w:val="00AA66B6"/>
    <w:rsid w:val="00AB0F59"/>
    <w:rsid w:val="00AB15B0"/>
    <w:rsid w:val="00AB1913"/>
    <w:rsid w:val="00AB1CF9"/>
    <w:rsid w:val="00AB1E67"/>
    <w:rsid w:val="00AB3976"/>
    <w:rsid w:val="00AB6884"/>
    <w:rsid w:val="00AC09E0"/>
    <w:rsid w:val="00AC177B"/>
    <w:rsid w:val="00AC17A7"/>
    <w:rsid w:val="00AC1891"/>
    <w:rsid w:val="00AC1E4F"/>
    <w:rsid w:val="00AC2123"/>
    <w:rsid w:val="00AC2957"/>
    <w:rsid w:val="00AC44D5"/>
    <w:rsid w:val="00AC5C0B"/>
    <w:rsid w:val="00AC7966"/>
    <w:rsid w:val="00AC7FB3"/>
    <w:rsid w:val="00AD03E1"/>
    <w:rsid w:val="00AD0495"/>
    <w:rsid w:val="00AD0AAC"/>
    <w:rsid w:val="00AD1529"/>
    <w:rsid w:val="00AD20B9"/>
    <w:rsid w:val="00AD3955"/>
    <w:rsid w:val="00AD58C4"/>
    <w:rsid w:val="00AD5E1E"/>
    <w:rsid w:val="00AD78EB"/>
    <w:rsid w:val="00AD7DF9"/>
    <w:rsid w:val="00AD7DFA"/>
    <w:rsid w:val="00AE0497"/>
    <w:rsid w:val="00AE0587"/>
    <w:rsid w:val="00AE0E62"/>
    <w:rsid w:val="00AE105D"/>
    <w:rsid w:val="00AE1186"/>
    <w:rsid w:val="00AE134A"/>
    <w:rsid w:val="00AE2012"/>
    <w:rsid w:val="00AE265E"/>
    <w:rsid w:val="00AE4616"/>
    <w:rsid w:val="00AE55F1"/>
    <w:rsid w:val="00AF0C38"/>
    <w:rsid w:val="00AF0CE6"/>
    <w:rsid w:val="00AF1EA2"/>
    <w:rsid w:val="00AF223E"/>
    <w:rsid w:val="00AF2AD1"/>
    <w:rsid w:val="00AF3A0D"/>
    <w:rsid w:val="00AF513C"/>
    <w:rsid w:val="00AF5491"/>
    <w:rsid w:val="00AF5A54"/>
    <w:rsid w:val="00B00461"/>
    <w:rsid w:val="00B00752"/>
    <w:rsid w:val="00B00A9A"/>
    <w:rsid w:val="00B00BCD"/>
    <w:rsid w:val="00B0211F"/>
    <w:rsid w:val="00B04CE6"/>
    <w:rsid w:val="00B05041"/>
    <w:rsid w:val="00B05899"/>
    <w:rsid w:val="00B05FF8"/>
    <w:rsid w:val="00B06AFD"/>
    <w:rsid w:val="00B07046"/>
    <w:rsid w:val="00B070D0"/>
    <w:rsid w:val="00B075C8"/>
    <w:rsid w:val="00B07979"/>
    <w:rsid w:val="00B07BAB"/>
    <w:rsid w:val="00B1047C"/>
    <w:rsid w:val="00B114B0"/>
    <w:rsid w:val="00B14912"/>
    <w:rsid w:val="00B14D57"/>
    <w:rsid w:val="00B1508A"/>
    <w:rsid w:val="00B15ACA"/>
    <w:rsid w:val="00B15BF4"/>
    <w:rsid w:val="00B17B73"/>
    <w:rsid w:val="00B218A5"/>
    <w:rsid w:val="00B23380"/>
    <w:rsid w:val="00B239E1"/>
    <w:rsid w:val="00B26478"/>
    <w:rsid w:val="00B27D86"/>
    <w:rsid w:val="00B30230"/>
    <w:rsid w:val="00B324CD"/>
    <w:rsid w:val="00B32853"/>
    <w:rsid w:val="00B32C95"/>
    <w:rsid w:val="00B349F3"/>
    <w:rsid w:val="00B34AAF"/>
    <w:rsid w:val="00B350B7"/>
    <w:rsid w:val="00B36726"/>
    <w:rsid w:val="00B367C2"/>
    <w:rsid w:val="00B368B9"/>
    <w:rsid w:val="00B36915"/>
    <w:rsid w:val="00B36CE6"/>
    <w:rsid w:val="00B409A1"/>
    <w:rsid w:val="00B41518"/>
    <w:rsid w:val="00B444DB"/>
    <w:rsid w:val="00B44F65"/>
    <w:rsid w:val="00B45774"/>
    <w:rsid w:val="00B47617"/>
    <w:rsid w:val="00B47FD1"/>
    <w:rsid w:val="00B50C38"/>
    <w:rsid w:val="00B5295B"/>
    <w:rsid w:val="00B5707D"/>
    <w:rsid w:val="00B57350"/>
    <w:rsid w:val="00B618B4"/>
    <w:rsid w:val="00B62D09"/>
    <w:rsid w:val="00B66488"/>
    <w:rsid w:val="00B6666D"/>
    <w:rsid w:val="00B6676F"/>
    <w:rsid w:val="00B66CBA"/>
    <w:rsid w:val="00B67E95"/>
    <w:rsid w:val="00B741E5"/>
    <w:rsid w:val="00B7497B"/>
    <w:rsid w:val="00B759B4"/>
    <w:rsid w:val="00B76428"/>
    <w:rsid w:val="00B76B3C"/>
    <w:rsid w:val="00B76D8A"/>
    <w:rsid w:val="00B773AA"/>
    <w:rsid w:val="00B77403"/>
    <w:rsid w:val="00B77B54"/>
    <w:rsid w:val="00B77F13"/>
    <w:rsid w:val="00B77F81"/>
    <w:rsid w:val="00B80B9B"/>
    <w:rsid w:val="00B80CD1"/>
    <w:rsid w:val="00B81C4B"/>
    <w:rsid w:val="00B8267B"/>
    <w:rsid w:val="00B83050"/>
    <w:rsid w:val="00B83590"/>
    <w:rsid w:val="00B84367"/>
    <w:rsid w:val="00B84A73"/>
    <w:rsid w:val="00B86860"/>
    <w:rsid w:val="00B914BA"/>
    <w:rsid w:val="00B9274D"/>
    <w:rsid w:val="00B92840"/>
    <w:rsid w:val="00B93CAE"/>
    <w:rsid w:val="00B93DFB"/>
    <w:rsid w:val="00B95EFE"/>
    <w:rsid w:val="00B96E68"/>
    <w:rsid w:val="00B97C1D"/>
    <w:rsid w:val="00BA0FE9"/>
    <w:rsid w:val="00BA1905"/>
    <w:rsid w:val="00BA3A92"/>
    <w:rsid w:val="00BA41B1"/>
    <w:rsid w:val="00BA59F1"/>
    <w:rsid w:val="00BA5DA3"/>
    <w:rsid w:val="00BB1706"/>
    <w:rsid w:val="00BB1A16"/>
    <w:rsid w:val="00BB2425"/>
    <w:rsid w:val="00BB303C"/>
    <w:rsid w:val="00BB3E89"/>
    <w:rsid w:val="00BB44B9"/>
    <w:rsid w:val="00BB4E64"/>
    <w:rsid w:val="00BC0037"/>
    <w:rsid w:val="00BC288E"/>
    <w:rsid w:val="00BC2960"/>
    <w:rsid w:val="00BC5EA5"/>
    <w:rsid w:val="00BC6BDD"/>
    <w:rsid w:val="00BD0A6F"/>
    <w:rsid w:val="00BD5468"/>
    <w:rsid w:val="00BD67E4"/>
    <w:rsid w:val="00BD6C55"/>
    <w:rsid w:val="00BD73FD"/>
    <w:rsid w:val="00BD7545"/>
    <w:rsid w:val="00BD7742"/>
    <w:rsid w:val="00BD7B4A"/>
    <w:rsid w:val="00BD7DB4"/>
    <w:rsid w:val="00BE11F9"/>
    <w:rsid w:val="00BE40C3"/>
    <w:rsid w:val="00BE44CD"/>
    <w:rsid w:val="00BE48B2"/>
    <w:rsid w:val="00BE6F74"/>
    <w:rsid w:val="00BF04C1"/>
    <w:rsid w:val="00BF04C4"/>
    <w:rsid w:val="00BF11E1"/>
    <w:rsid w:val="00BF1B9C"/>
    <w:rsid w:val="00BF2E1A"/>
    <w:rsid w:val="00BF3463"/>
    <w:rsid w:val="00BF3963"/>
    <w:rsid w:val="00BF4738"/>
    <w:rsid w:val="00BF5E34"/>
    <w:rsid w:val="00BF78E4"/>
    <w:rsid w:val="00BF79A7"/>
    <w:rsid w:val="00C005AB"/>
    <w:rsid w:val="00C0219E"/>
    <w:rsid w:val="00C026A0"/>
    <w:rsid w:val="00C04CC6"/>
    <w:rsid w:val="00C04F26"/>
    <w:rsid w:val="00C05F5C"/>
    <w:rsid w:val="00C068EC"/>
    <w:rsid w:val="00C0753E"/>
    <w:rsid w:val="00C108F4"/>
    <w:rsid w:val="00C10DE6"/>
    <w:rsid w:val="00C113B5"/>
    <w:rsid w:val="00C123B0"/>
    <w:rsid w:val="00C12A7E"/>
    <w:rsid w:val="00C134FB"/>
    <w:rsid w:val="00C144DA"/>
    <w:rsid w:val="00C148D7"/>
    <w:rsid w:val="00C15140"/>
    <w:rsid w:val="00C16EB9"/>
    <w:rsid w:val="00C17D7B"/>
    <w:rsid w:val="00C17FAE"/>
    <w:rsid w:val="00C21D4E"/>
    <w:rsid w:val="00C22951"/>
    <w:rsid w:val="00C22D41"/>
    <w:rsid w:val="00C238FF"/>
    <w:rsid w:val="00C23B69"/>
    <w:rsid w:val="00C244E1"/>
    <w:rsid w:val="00C24A64"/>
    <w:rsid w:val="00C24CD1"/>
    <w:rsid w:val="00C25D7C"/>
    <w:rsid w:val="00C26164"/>
    <w:rsid w:val="00C2752B"/>
    <w:rsid w:val="00C30237"/>
    <w:rsid w:val="00C3165B"/>
    <w:rsid w:val="00C32074"/>
    <w:rsid w:val="00C329D3"/>
    <w:rsid w:val="00C33F11"/>
    <w:rsid w:val="00C421F4"/>
    <w:rsid w:val="00C429F0"/>
    <w:rsid w:val="00C45172"/>
    <w:rsid w:val="00C452F7"/>
    <w:rsid w:val="00C4544F"/>
    <w:rsid w:val="00C476E1"/>
    <w:rsid w:val="00C511F3"/>
    <w:rsid w:val="00C51A1B"/>
    <w:rsid w:val="00C51A32"/>
    <w:rsid w:val="00C52A68"/>
    <w:rsid w:val="00C52AF1"/>
    <w:rsid w:val="00C538DE"/>
    <w:rsid w:val="00C56219"/>
    <w:rsid w:val="00C56563"/>
    <w:rsid w:val="00C5662B"/>
    <w:rsid w:val="00C5772B"/>
    <w:rsid w:val="00C61ED5"/>
    <w:rsid w:val="00C640A1"/>
    <w:rsid w:val="00C64589"/>
    <w:rsid w:val="00C64AB5"/>
    <w:rsid w:val="00C65C6D"/>
    <w:rsid w:val="00C66099"/>
    <w:rsid w:val="00C7073B"/>
    <w:rsid w:val="00C709E5"/>
    <w:rsid w:val="00C70A35"/>
    <w:rsid w:val="00C71416"/>
    <w:rsid w:val="00C71C62"/>
    <w:rsid w:val="00C72435"/>
    <w:rsid w:val="00C732FF"/>
    <w:rsid w:val="00C735A1"/>
    <w:rsid w:val="00C73EBA"/>
    <w:rsid w:val="00C76201"/>
    <w:rsid w:val="00C76B28"/>
    <w:rsid w:val="00C802C7"/>
    <w:rsid w:val="00C80BA4"/>
    <w:rsid w:val="00C81302"/>
    <w:rsid w:val="00C81862"/>
    <w:rsid w:val="00C81BE4"/>
    <w:rsid w:val="00C81DC7"/>
    <w:rsid w:val="00C81F04"/>
    <w:rsid w:val="00C81FA6"/>
    <w:rsid w:val="00C8374C"/>
    <w:rsid w:val="00C83E2B"/>
    <w:rsid w:val="00C870C2"/>
    <w:rsid w:val="00C87BB9"/>
    <w:rsid w:val="00C930E7"/>
    <w:rsid w:val="00C936AC"/>
    <w:rsid w:val="00C944F8"/>
    <w:rsid w:val="00C9579D"/>
    <w:rsid w:val="00C97215"/>
    <w:rsid w:val="00C97736"/>
    <w:rsid w:val="00CA0665"/>
    <w:rsid w:val="00CA1CBC"/>
    <w:rsid w:val="00CA2E61"/>
    <w:rsid w:val="00CA34E3"/>
    <w:rsid w:val="00CA4471"/>
    <w:rsid w:val="00CA5118"/>
    <w:rsid w:val="00CA6A13"/>
    <w:rsid w:val="00CA6D55"/>
    <w:rsid w:val="00CA71DA"/>
    <w:rsid w:val="00CA78D5"/>
    <w:rsid w:val="00CB308E"/>
    <w:rsid w:val="00CB313F"/>
    <w:rsid w:val="00CB35D9"/>
    <w:rsid w:val="00CB5D7D"/>
    <w:rsid w:val="00CB7382"/>
    <w:rsid w:val="00CC04AC"/>
    <w:rsid w:val="00CC09B8"/>
    <w:rsid w:val="00CC0BB1"/>
    <w:rsid w:val="00CC199A"/>
    <w:rsid w:val="00CC3159"/>
    <w:rsid w:val="00CC55E1"/>
    <w:rsid w:val="00CC67FD"/>
    <w:rsid w:val="00CC7188"/>
    <w:rsid w:val="00CC7718"/>
    <w:rsid w:val="00CD0AE9"/>
    <w:rsid w:val="00CD0D89"/>
    <w:rsid w:val="00CD3A3E"/>
    <w:rsid w:val="00CD44CB"/>
    <w:rsid w:val="00CD51D4"/>
    <w:rsid w:val="00CD5348"/>
    <w:rsid w:val="00CD5592"/>
    <w:rsid w:val="00CD56BD"/>
    <w:rsid w:val="00CD58C3"/>
    <w:rsid w:val="00CD6EBE"/>
    <w:rsid w:val="00CD7652"/>
    <w:rsid w:val="00CE071B"/>
    <w:rsid w:val="00CE0EA2"/>
    <w:rsid w:val="00CE1512"/>
    <w:rsid w:val="00CE19B4"/>
    <w:rsid w:val="00CE2BC5"/>
    <w:rsid w:val="00CE3216"/>
    <w:rsid w:val="00CE4933"/>
    <w:rsid w:val="00CE4C7D"/>
    <w:rsid w:val="00CE4EBA"/>
    <w:rsid w:val="00CE5C1C"/>
    <w:rsid w:val="00CE69DC"/>
    <w:rsid w:val="00CE7BDD"/>
    <w:rsid w:val="00CE7D23"/>
    <w:rsid w:val="00CF18F3"/>
    <w:rsid w:val="00CF1ED0"/>
    <w:rsid w:val="00CF48C1"/>
    <w:rsid w:val="00CF4E95"/>
    <w:rsid w:val="00CF7375"/>
    <w:rsid w:val="00CF7C63"/>
    <w:rsid w:val="00D0052E"/>
    <w:rsid w:val="00D00883"/>
    <w:rsid w:val="00D020A1"/>
    <w:rsid w:val="00D02E38"/>
    <w:rsid w:val="00D04811"/>
    <w:rsid w:val="00D04FD1"/>
    <w:rsid w:val="00D05E64"/>
    <w:rsid w:val="00D118D2"/>
    <w:rsid w:val="00D11C39"/>
    <w:rsid w:val="00D1235B"/>
    <w:rsid w:val="00D12FEE"/>
    <w:rsid w:val="00D134ED"/>
    <w:rsid w:val="00D13B32"/>
    <w:rsid w:val="00D1418B"/>
    <w:rsid w:val="00D142AE"/>
    <w:rsid w:val="00D143BB"/>
    <w:rsid w:val="00D15439"/>
    <w:rsid w:val="00D15B69"/>
    <w:rsid w:val="00D16832"/>
    <w:rsid w:val="00D1684D"/>
    <w:rsid w:val="00D16A1B"/>
    <w:rsid w:val="00D171E5"/>
    <w:rsid w:val="00D176DA"/>
    <w:rsid w:val="00D17B14"/>
    <w:rsid w:val="00D17D95"/>
    <w:rsid w:val="00D200CC"/>
    <w:rsid w:val="00D24687"/>
    <w:rsid w:val="00D26F55"/>
    <w:rsid w:val="00D27185"/>
    <w:rsid w:val="00D2749E"/>
    <w:rsid w:val="00D27702"/>
    <w:rsid w:val="00D33052"/>
    <w:rsid w:val="00D3306D"/>
    <w:rsid w:val="00D3340C"/>
    <w:rsid w:val="00D3374B"/>
    <w:rsid w:val="00D35246"/>
    <w:rsid w:val="00D35C1D"/>
    <w:rsid w:val="00D35CD0"/>
    <w:rsid w:val="00D41341"/>
    <w:rsid w:val="00D417FE"/>
    <w:rsid w:val="00D42619"/>
    <w:rsid w:val="00D43805"/>
    <w:rsid w:val="00D43E78"/>
    <w:rsid w:val="00D43F4E"/>
    <w:rsid w:val="00D44CB2"/>
    <w:rsid w:val="00D456B2"/>
    <w:rsid w:val="00D47501"/>
    <w:rsid w:val="00D50707"/>
    <w:rsid w:val="00D50AFE"/>
    <w:rsid w:val="00D51179"/>
    <w:rsid w:val="00D52838"/>
    <w:rsid w:val="00D5364C"/>
    <w:rsid w:val="00D53BEE"/>
    <w:rsid w:val="00D542AB"/>
    <w:rsid w:val="00D55B16"/>
    <w:rsid w:val="00D561FE"/>
    <w:rsid w:val="00D5797E"/>
    <w:rsid w:val="00D61163"/>
    <w:rsid w:val="00D6187D"/>
    <w:rsid w:val="00D62F06"/>
    <w:rsid w:val="00D648E4"/>
    <w:rsid w:val="00D6505D"/>
    <w:rsid w:val="00D65646"/>
    <w:rsid w:val="00D65752"/>
    <w:rsid w:val="00D65759"/>
    <w:rsid w:val="00D678F7"/>
    <w:rsid w:val="00D67DED"/>
    <w:rsid w:val="00D70F1C"/>
    <w:rsid w:val="00D72337"/>
    <w:rsid w:val="00D7383A"/>
    <w:rsid w:val="00D74B46"/>
    <w:rsid w:val="00D75A53"/>
    <w:rsid w:val="00D8033A"/>
    <w:rsid w:val="00D80A45"/>
    <w:rsid w:val="00D82EE1"/>
    <w:rsid w:val="00D8430B"/>
    <w:rsid w:val="00D8432B"/>
    <w:rsid w:val="00D848E4"/>
    <w:rsid w:val="00D85920"/>
    <w:rsid w:val="00D85E5D"/>
    <w:rsid w:val="00D87AA7"/>
    <w:rsid w:val="00D9141A"/>
    <w:rsid w:val="00D920A1"/>
    <w:rsid w:val="00D92233"/>
    <w:rsid w:val="00D92242"/>
    <w:rsid w:val="00D925CF"/>
    <w:rsid w:val="00D92D08"/>
    <w:rsid w:val="00D9342F"/>
    <w:rsid w:val="00D938F1"/>
    <w:rsid w:val="00D93D5D"/>
    <w:rsid w:val="00D94DE7"/>
    <w:rsid w:val="00D952A8"/>
    <w:rsid w:val="00D97989"/>
    <w:rsid w:val="00DA0581"/>
    <w:rsid w:val="00DA2E0B"/>
    <w:rsid w:val="00DA3F80"/>
    <w:rsid w:val="00DA4F49"/>
    <w:rsid w:val="00DA5296"/>
    <w:rsid w:val="00DA5EE1"/>
    <w:rsid w:val="00DA678F"/>
    <w:rsid w:val="00DA6EE7"/>
    <w:rsid w:val="00DA7DAE"/>
    <w:rsid w:val="00DB038D"/>
    <w:rsid w:val="00DB0AE5"/>
    <w:rsid w:val="00DB230B"/>
    <w:rsid w:val="00DB246D"/>
    <w:rsid w:val="00DB41C6"/>
    <w:rsid w:val="00DB5E72"/>
    <w:rsid w:val="00DB64F6"/>
    <w:rsid w:val="00DB74A9"/>
    <w:rsid w:val="00DC377E"/>
    <w:rsid w:val="00DC54B3"/>
    <w:rsid w:val="00DC6BAC"/>
    <w:rsid w:val="00DC6F91"/>
    <w:rsid w:val="00DC7196"/>
    <w:rsid w:val="00DC7251"/>
    <w:rsid w:val="00DC72C1"/>
    <w:rsid w:val="00DC7E95"/>
    <w:rsid w:val="00DC7F5C"/>
    <w:rsid w:val="00DD097F"/>
    <w:rsid w:val="00DD0BA7"/>
    <w:rsid w:val="00DD13E7"/>
    <w:rsid w:val="00DD1A74"/>
    <w:rsid w:val="00DD3068"/>
    <w:rsid w:val="00DD49F9"/>
    <w:rsid w:val="00DD5D6E"/>
    <w:rsid w:val="00DD6CF8"/>
    <w:rsid w:val="00DD7634"/>
    <w:rsid w:val="00DD7E60"/>
    <w:rsid w:val="00DE02C2"/>
    <w:rsid w:val="00DE0E5B"/>
    <w:rsid w:val="00DE14FC"/>
    <w:rsid w:val="00DE16F3"/>
    <w:rsid w:val="00DE2436"/>
    <w:rsid w:val="00DE260A"/>
    <w:rsid w:val="00DE27A2"/>
    <w:rsid w:val="00DE4D01"/>
    <w:rsid w:val="00DE65AF"/>
    <w:rsid w:val="00DE6844"/>
    <w:rsid w:val="00DE709C"/>
    <w:rsid w:val="00DE7BCB"/>
    <w:rsid w:val="00DF0677"/>
    <w:rsid w:val="00DF09CB"/>
    <w:rsid w:val="00DF0D53"/>
    <w:rsid w:val="00DF163F"/>
    <w:rsid w:val="00DF2A64"/>
    <w:rsid w:val="00DF2B4F"/>
    <w:rsid w:val="00DF2D41"/>
    <w:rsid w:val="00DF3CD3"/>
    <w:rsid w:val="00DF4803"/>
    <w:rsid w:val="00DF68A3"/>
    <w:rsid w:val="00DF6C4D"/>
    <w:rsid w:val="00DF76C3"/>
    <w:rsid w:val="00DF776E"/>
    <w:rsid w:val="00E00179"/>
    <w:rsid w:val="00E014F9"/>
    <w:rsid w:val="00E017F0"/>
    <w:rsid w:val="00E01801"/>
    <w:rsid w:val="00E04993"/>
    <w:rsid w:val="00E04FFD"/>
    <w:rsid w:val="00E05A11"/>
    <w:rsid w:val="00E10FF2"/>
    <w:rsid w:val="00E123A5"/>
    <w:rsid w:val="00E13890"/>
    <w:rsid w:val="00E14062"/>
    <w:rsid w:val="00E140CE"/>
    <w:rsid w:val="00E14815"/>
    <w:rsid w:val="00E14FDE"/>
    <w:rsid w:val="00E20DF0"/>
    <w:rsid w:val="00E21064"/>
    <w:rsid w:val="00E215DD"/>
    <w:rsid w:val="00E21F20"/>
    <w:rsid w:val="00E22A71"/>
    <w:rsid w:val="00E22A85"/>
    <w:rsid w:val="00E264EB"/>
    <w:rsid w:val="00E27CCF"/>
    <w:rsid w:val="00E302D8"/>
    <w:rsid w:val="00E316F3"/>
    <w:rsid w:val="00E32583"/>
    <w:rsid w:val="00E32EE5"/>
    <w:rsid w:val="00E358D1"/>
    <w:rsid w:val="00E3637F"/>
    <w:rsid w:val="00E36596"/>
    <w:rsid w:val="00E3696D"/>
    <w:rsid w:val="00E36C46"/>
    <w:rsid w:val="00E40D1F"/>
    <w:rsid w:val="00E41F83"/>
    <w:rsid w:val="00E436CB"/>
    <w:rsid w:val="00E45143"/>
    <w:rsid w:val="00E478BE"/>
    <w:rsid w:val="00E504FC"/>
    <w:rsid w:val="00E51964"/>
    <w:rsid w:val="00E51C5B"/>
    <w:rsid w:val="00E54398"/>
    <w:rsid w:val="00E5664F"/>
    <w:rsid w:val="00E5676E"/>
    <w:rsid w:val="00E60A75"/>
    <w:rsid w:val="00E60E8A"/>
    <w:rsid w:val="00E6120E"/>
    <w:rsid w:val="00E614DD"/>
    <w:rsid w:val="00E61F5A"/>
    <w:rsid w:val="00E63830"/>
    <w:rsid w:val="00E67486"/>
    <w:rsid w:val="00E70561"/>
    <w:rsid w:val="00E706DB"/>
    <w:rsid w:val="00E71901"/>
    <w:rsid w:val="00E7201E"/>
    <w:rsid w:val="00E72D65"/>
    <w:rsid w:val="00E7380F"/>
    <w:rsid w:val="00E73F37"/>
    <w:rsid w:val="00E74183"/>
    <w:rsid w:val="00E7464B"/>
    <w:rsid w:val="00E765CD"/>
    <w:rsid w:val="00E76F4A"/>
    <w:rsid w:val="00E801ED"/>
    <w:rsid w:val="00E82230"/>
    <w:rsid w:val="00E8448E"/>
    <w:rsid w:val="00E84EFC"/>
    <w:rsid w:val="00E851A1"/>
    <w:rsid w:val="00E86243"/>
    <w:rsid w:val="00E869BD"/>
    <w:rsid w:val="00E87643"/>
    <w:rsid w:val="00E901B0"/>
    <w:rsid w:val="00E90715"/>
    <w:rsid w:val="00E91622"/>
    <w:rsid w:val="00E91C22"/>
    <w:rsid w:val="00E93FB0"/>
    <w:rsid w:val="00E94022"/>
    <w:rsid w:val="00E95156"/>
    <w:rsid w:val="00E9563A"/>
    <w:rsid w:val="00E96AC5"/>
    <w:rsid w:val="00EA03EC"/>
    <w:rsid w:val="00EA217D"/>
    <w:rsid w:val="00EA2FF0"/>
    <w:rsid w:val="00EA3CAF"/>
    <w:rsid w:val="00EA5518"/>
    <w:rsid w:val="00EA62A9"/>
    <w:rsid w:val="00EA7D36"/>
    <w:rsid w:val="00EB12E2"/>
    <w:rsid w:val="00EB195A"/>
    <w:rsid w:val="00EB402E"/>
    <w:rsid w:val="00EB4989"/>
    <w:rsid w:val="00EB53E4"/>
    <w:rsid w:val="00EB62BC"/>
    <w:rsid w:val="00EB68BF"/>
    <w:rsid w:val="00EB6D9E"/>
    <w:rsid w:val="00EC0A92"/>
    <w:rsid w:val="00EC1FB4"/>
    <w:rsid w:val="00EC2820"/>
    <w:rsid w:val="00EC32C2"/>
    <w:rsid w:val="00EC5BF4"/>
    <w:rsid w:val="00EC5C9A"/>
    <w:rsid w:val="00EC6825"/>
    <w:rsid w:val="00EC71D3"/>
    <w:rsid w:val="00EC79CC"/>
    <w:rsid w:val="00ED1A43"/>
    <w:rsid w:val="00ED41CE"/>
    <w:rsid w:val="00ED4BAE"/>
    <w:rsid w:val="00ED4E33"/>
    <w:rsid w:val="00ED5BF5"/>
    <w:rsid w:val="00ED792C"/>
    <w:rsid w:val="00ED7E07"/>
    <w:rsid w:val="00EE1083"/>
    <w:rsid w:val="00EE1A6E"/>
    <w:rsid w:val="00EE1B68"/>
    <w:rsid w:val="00EE2BA3"/>
    <w:rsid w:val="00EE2BD0"/>
    <w:rsid w:val="00EE4511"/>
    <w:rsid w:val="00EE796C"/>
    <w:rsid w:val="00EE7BF9"/>
    <w:rsid w:val="00EF1301"/>
    <w:rsid w:val="00EF21FB"/>
    <w:rsid w:val="00EF3F8E"/>
    <w:rsid w:val="00EF5E7B"/>
    <w:rsid w:val="00EF6718"/>
    <w:rsid w:val="00F0000A"/>
    <w:rsid w:val="00F002F3"/>
    <w:rsid w:val="00F02C1C"/>
    <w:rsid w:val="00F03D11"/>
    <w:rsid w:val="00F04151"/>
    <w:rsid w:val="00F044E8"/>
    <w:rsid w:val="00F04A49"/>
    <w:rsid w:val="00F06E77"/>
    <w:rsid w:val="00F0747C"/>
    <w:rsid w:val="00F10301"/>
    <w:rsid w:val="00F10556"/>
    <w:rsid w:val="00F11427"/>
    <w:rsid w:val="00F13806"/>
    <w:rsid w:val="00F13819"/>
    <w:rsid w:val="00F143A3"/>
    <w:rsid w:val="00F15D65"/>
    <w:rsid w:val="00F204AF"/>
    <w:rsid w:val="00F2061B"/>
    <w:rsid w:val="00F22D02"/>
    <w:rsid w:val="00F237B1"/>
    <w:rsid w:val="00F25AE5"/>
    <w:rsid w:val="00F263CA"/>
    <w:rsid w:val="00F27C64"/>
    <w:rsid w:val="00F27D03"/>
    <w:rsid w:val="00F31CC3"/>
    <w:rsid w:val="00F33C6B"/>
    <w:rsid w:val="00F3541D"/>
    <w:rsid w:val="00F354EA"/>
    <w:rsid w:val="00F355D4"/>
    <w:rsid w:val="00F3638D"/>
    <w:rsid w:val="00F36D18"/>
    <w:rsid w:val="00F40587"/>
    <w:rsid w:val="00F413B4"/>
    <w:rsid w:val="00F4145D"/>
    <w:rsid w:val="00F416E7"/>
    <w:rsid w:val="00F42B5B"/>
    <w:rsid w:val="00F444F3"/>
    <w:rsid w:val="00F44CE9"/>
    <w:rsid w:val="00F45502"/>
    <w:rsid w:val="00F45F07"/>
    <w:rsid w:val="00F46C89"/>
    <w:rsid w:val="00F4792C"/>
    <w:rsid w:val="00F47F20"/>
    <w:rsid w:val="00F50253"/>
    <w:rsid w:val="00F518DA"/>
    <w:rsid w:val="00F51C40"/>
    <w:rsid w:val="00F51F70"/>
    <w:rsid w:val="00F52513"/>
    <w:rsid w:val="00F5322F"/>
    <w:rsid w:val="00F534E3"/>
    <w:rsid w:val="00F53C22"/>
    <w:rsid w:val="00F562EC"/>
    <w:rsid w:val="00F56754"/>
    <w:rsid w:val="00F568E0"/>
    <w:rsid w:val="00F628AF"/>
    <w:rsid w:val="00F632A3"/>
    <w:rsid w:val="00F637BD"/>
    <w:rsid w:val="00F64B53"/>
    <w:rsid w:val="00F6590F"/>
    <w:rsid w:val="00F663C7"/>
    <w:rsid w:val="00F67A22"/>
    <w:rsid w:val="00F70EA5"/>
    <w:rsid w:val="00F72359"/>
    <w:rsid w:val="00F726E4"/>
    <w:rsid w:val="00F72758"/>
    <w:rsid w:val="00F72EEA"/>
    <w:rsid w:val="00F73FFE"/>
    <w:rsid w:val="00F74C50"/>
    <w:rsid w:val="00F7669C"/>
    <w:rsid w:val="00F77775"/>
    <w:rsid w:val="00F77AE0"/>
    <w:rsid w:val="00F802C1"/>
    <w:rsid w:val="00F81C9F"/>
    <w:rsid w:val="00F8276E"/>
    <w:rsid w:val="00F829A5"/>
    <w:rsid w:val="00F8391C"/>
    <w:rsid w:val="00F8460F"/>
    <w:rsid w:val="00F85F29"/>
    <w:rsid w:val="00F86B6B"/>
    <w:rsid w:val="00F87E2B"/>
    <w:rsid w:val="00F91116"/>
    <w:rsid w:val="00F91264"/>
    <w:rsid w:val="00F9261F"/>
    <w:rsid w:val="00F93ADF"/>
    <w:rsid w:val="00F93ED3"/>
    <w:rsid w:val="00F94BB2"/>
    <w:rsid w:val="00F9557B"/>
    <w:rsid w:val="00F96466"/>
    <w:rsid w:val="00F9679A"/>
    <w:rsid w:val="00F96941"/>
    <w:rsid w:val="00F96F8B"/>
    <w:rsid w:val="00FA569A"/>
    <w:rsid w:val="00FA6019"/>
    <w:rsid w:val="00FA602C"/>
    <w:rsid w:val="00FA61B3"/>
    <w:rsid w:val="00FA6969"/>
    <w:rsid w:val="00FA71D2"/>
    <w:rsid w:val="00FB0598"/>
    <w:rsid w:val="00FB0D2C"/>
    <w:rsid w:val="00FB102A"/>
    <w:rsid w:val="00FB1725"/>
    <w:rsid w:val="00FB1A5B"/>
    <w:rsid w:val="00FB2DAA"/>
    <w:rsid w:val="00FB31A7"/>
    <w:rsid w:val="00FB6467"/>
    <w:rsid w:val="00FB7012"/>
    <w:rsid w:val="00FB7EFD"/>
    <w:rsid w:val="00FC0AFE"/>
    <w:rsid w:val="00FC0CBB"/>
    <w:rsid w:val="00FC3400"/>
    <w:rsid w:val="00FC4CF3"/>
    <w:rsid w:val="00FC69C9"/>
    <w:rsid w:val="00FC7A05"/>
    <w:rsid w:val="00FD00FF"/>
    <w:rsid w:val="00FD122B"/>
    <w:rsid w:val="00FD3645"/>
    <w:rsid w:val="00FD3B0C"/>
    <w:rsid w:val="00FD4201"/>
    <w:rsid w:val="00FD443C"/>
    <w:rsid w:val="00FD4467"/>
    <w:rsid w:val="00FD55C4"/>
    <w:rsid w:val="00FD63F5"/>
    <w:rsid w:val="00FD79D0"/>
    <w:rsid w:val="00FE04EA"/>
    <w:rsid w:val="00FE1FA0"/>
    <w:rsid w:val="00FE448F"/>
    <w:rsid w:val="00FE56CA"/>
    <w:rsid w:val="00FE6250"/>
    <w:rsid w:val="00FE71A3"/>
    <w:rsid w:val="00FF18B1"/>
    <w:rsid w:val="00FF2559"/>
    <w:rsid w:val="00FF2FE4"/>
    <w:rsid w:val="00FF3297"/>
    <w:rsid w:val="00FF38C0"/>
    <w:rsid w:val="00FF457A"/>
    <w:rsid w:val="00FF474F"/>
    <w:rsid w:val="00FF56AC"/>
    <w:rsid w:val="00FF6CB1"/>
    <w:rsid w:val="00FF6EBA"/>
    <w:rsid w:val="00FF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36F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Number 3" w:uiPriority="99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9E6AA3"/>
    <w:pPr>
      <w:spacing w:before="60" w:after="120" w:line="360" w:lineRule="auto"/>
      <w:jc w:val="both"/>
    </w:pPr>
    <w:rPr>
      <w:rFonts w:ascii="Tahoma" w:hAnsi="Tahoma"/>
    </w:rPr>
  </w:style>
  <w:style w:type="paragraph" w:styleId="1">
    <w:name w:val="heading 1"/>
    <w:aliases w:val="Heading 1 (new),H1,NOT TO BE USED,H11,H12,H111,H13,H112,H14,H113,H15,H114,H16,H115,H17,H116,H18,H117,H19,H118,H110,H119,H120,H1110,h1,H1 Char Char,H1 Char Char Char Char Char Char Char Char Char,H1 Char,l1,Head1,Heading apps,BMS Heading 1"/>
    <w:basedOn w:val="a5"/>
    <w:next w:val="a5"/>
    <w:link w:val="1Char"/>
    <w:qFormat/>
    <w:rsid w:val="00342B24"/>
    <w:pPr>
      <w:keepNext/>
      <w:pageBreakBefore/>
      <w:numPr>
        <w:numId w:val="7"/>
      </w:numPr>
      <w:pBdr>
        <w:top w:val="single" w:sz="4" w:space="1" w:color="008080" w:shadow="1"/>
        <w:left w:val="single" w:sz="4" w:space="4" w:color="008080" w:shadow="1"/>
        <w:bottom w:val="single" w:sz="4" w:space="1" w:color="008080" w:shadow="1"/>
        <w:right w:val="single" w:sz="4" w:space="4" w:color="008080" w:shadow="1"/>
      </w:pBdr>
      <w:shd w:val="clear" w:color="auto" w:fill="003366"/>
      <w:spacing w:before="0" w:after="720" w:line="240" w:lineRule="auto"/>
      <w:outlineLvl w:val="0"/>
    </w:pPr>
    <w:rPr>
      <w:rFonts w:cs="Tahoma"/>
      <w:b/>
      <w:bCs/>
      <w:smallCaps/>
      <w:kern w:val="32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1">
    <w:name w:val="heading 2"/>
    <w:aliases w:val="Heading 2 (new),2,Header 2,h2,Heading Bug,H2,Sub-Head1,Heading 2- no#,H21,H22,H23,H2Normal"/>
    <w:basedOn w:val="a5"/>
    <w:next w:val="a5"/>
    <w:qFormat/>
    <w:rsid w:val="00891C1E"/>
    <w:pPr>
      <w:keepNext/>
      <w:numPr>
        <w:ilvl w:val="1"/>
        <w:numId w:val="7"/>
      </w:numPr>
      <w:spacing w:before="240" w:after="60"/>
      <w:jc w:val="left"/>
      <w:outlineLvl w:val="1"/>
    </w:pPr>
    <w:rPr>
      <w:rFonts w:cs="Tahoma"/>
      <w:b/>
      <w:bCs/>
      <w:iCs/>
      <w:sz w:val="24"/>
      <w:szCs w:val="24"/>
    </w:rPr>
  </w:style>
  <w:style w:type="paragraph" w:styleId="31">
    <w:name w:val="heading 3"/>
    <w:aliases w:val="H31,h3,H32,H311,h31,H33,H312,h32,H34,H313,h33,H35,H314,h34,H321,H3111,h311,H36,H315,h35,H322,H3112,h312,H331,H3121,h321,H341,H3131,h331,H351,H3141,h341,H37,H316,h36,H323,H3113,h313,H332,H3122,h322,H342,H3132,h332,H352,H3142,h342,H38,3"/>
    <w:basedOn w:val="a5"/>
    <w:next w:val="a5"/>
    <w:link w:val="3Char"/>
    <w:qFormat/>
    <w:rsid w:val="004B44BB"/>
    <w:pPr>
      <w:keepNext/>
      <w:numPr>
        <w:ilvl w:val="2"/>
        <w:numId w:val="7"/>
      </w:numPr>
      <w:spacing w:before="240" w:after="60"/>
      <w:jc w:val="left"/>
      <w:outlineLvl w:val="2"/>
    </w:pPr>
    <w:rPr>
      <w:rFonts w:cs="Tahoma"/>
      <w:b/>
      <w:bCs/>
      <w:sz w:val="22"/>
      <w:szCs w:val="22"/>
    </w:rPr>
  </w:style>
  <w:style w:type="paragraph" w:styleId="41">
    <w:name w:val="heading 4"/>
    <w:aliases w:val="Heading 4 Char,Heading 4 Char3 Char,Heading 4 Char Char2 Char,h4 Char Char2 Char,H41 Char Char2 Char,H4 Char Char2 Char,t4 Char Char2 Char,h41 Char Char2 Char,H42 Char Char2 Char,H411 Char Char2 Char,h42 Char Char2 Char,H43 Char Char2 Char"/>
    <w:basedOn w:val="a5"/>
    <w:next w:val="a5"/>
    <w:link w:val="4Char"/>
    <w:qFormat/>
    <w:rsid w:val="003C769F"/>
    <w:pPr>
      <w:keepNext/>
      <w:numPr>
        <w:ilvl w:val="3"/>
        <w:numId w:val="7"/>
      </w:numPr>
      <w:spacing w:before="240" w:after="60"/>
      <w:outlineLvl w:val="3"/>
    </w:pPr>
    <w:rPr>
      <w:rFonts w:cs="Tahoma"/>
      <w:bCs/>
      <w:sz w:val="22"/>
      <w:szCs w:val="22"/>
    </w:rPr>
  </w:style>
  <w:style w:type="paragraph" w:styleId="51">
    <w:name w:val="heading 5"/>
    <w:aliases w:val="H5,H51,h5"/>
    <w:basedOn w:val="a5"/>
    <w:next w:val="a5"/>
    <w:link w:val="5Char"/>
    <w:qFormat/>
    <w:rsid w:val="003C769F"/>
    <w:pPr>
      <w:numPr>
        <w:ilvl w:val="4"/>
        <w:numId w:val="7"/>
      </w:numPr>
      <w:spacing w:before="240" w:after="60"/>
      <w:outlineLvl w:val="4"/>
    </w:pPr>
    <w:rPr>
      <w:bCs/>
      <w:iCs/>
    </w:rPr>
  </w:style>
  <w:style w:type="paragraph" w:styleId="6">
    <w:name w:val="heading 6"/>
    <w:aliases w:val="H6,(4-digit Partial), Char Char Char,sub-dash,sd,5,6 sub-dash,7 sub-dash, not Kinhill,Legal Level 1., Char Char"/>
    <w:basedOn w:val="a5"/>
    <w:next w:val="a5"/>
    <w:link w:val="6Char"/>
    <w:qFormat/>
    <w:rsid w:val="003C769F"/>
    <w:pPr>
      <w:numPr>
        <w:ilvl w:val="5"/>
        <w:numId w:val="7"/>
      </w:numPr>
      <w:spacing w:before="240" w:after="60"/>
      <w:outlineLvl w:val="5"/>
    </w:pPr>
    <w:rPr>
      <w:rFonts w:cs="Tahoma"/>
      <w:bCs/>
      <w:i/>
    </w:rPr>
  </w:style>
  <w:style w:type="paragraph" w:styleId="7">
    <w:name w:val="heading 7"/>
    <w:aliases w:val="(2-digit Partial),Επικεφαλίδα 7 Char Char,Επικεφαλίδα 7 Char Char Char,not Kinhill,Heading 7 (emphasis),Legal Level 1.1."/>
    <w:basedOn w:val="a5"/>
    <w:next w:val="a5"/>
    <w:link w:val="7Char"/>
    <w:qFormat/>
    <w:rsid w:val="005437A0"/>
    <w:pPr>
      <w:spacing w:before="240" w:after="60"/>
      <w:outlineLvl w:val="6"/>
    </w:pPr>
    <w:rPr>
      <w:rFonts w:cs="Tahoma"/>
      <w:i/>
    </w:rPr>
  </w:style>
  <w:style w:type="paragraph" w:styleId="8">
    <w:name w:val="heading 8"/>
    <w:aliases w:val="(Appendix titles),heading 8,t3,t4,t5,t6,t7,t8,t9,t10,t11,t12,t13,t14,t15,t16,t17,heading 81,heading 82,heading 83,heading 84,heading 85,heading 86,heading 87,heading 88,heading 89,Legal Level 1.1.1."/>
    <w:basedOn w:val="a5"/>
    <w:next w:val="a5"/>
    <w:link w:val="8Char"/>
    <w:qFormat/>
    <w:rsid w:val="003C769F"/>
    <w:pPr>
      <w:numPr>
        <w:ilvl w:val="7"/>
        <w:numId w:val="7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aliases w:val="Heading 9 Internal Title,Titre Annexe,(5-digit full hdg),App Heading,Legal Level 1.1.1.1."/>
    <w:basedOn w:val="a5"/>
    <w:next w:val="a5"/>
    <w:link w:val="9Char"/>
    <w:qFormat/>
    <w:rsid w:val="003C769F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4">
    <w:name w:val="Παραρτήματα"/>
    <w:next w:val="a5"/>
    <w:rsid w:val="007C5E40"/>
    <w:pPr>
      <w:numPr>
        <w:numId w:val="1"/>
      </w:numPr>
      <w:spacing w:before="240" w:after="240"/>
    </w:pPr>
    <w:rPr>
      <w:rFonts w:ascii="Tahoma" w:hAnsi="Tahoma" w:cs="Arial"/>
      <w:b/>
      <w:bCs/>
      <w:iCs/>
    </w:rPr>
  </w:style>
  <w:style w:type="paragraph" w:customStyle="1" w:styleId="CharChar1CharCharCharCharCharCharCharCharCharCharChar">
    <w:name w:val="Char Char1 Char Char Char Char Char Char Char Char Char Char Char"/>
    <w:basedOn w:val="a5"/>
    <w:semiHidden/>
    <w:rsid w:val="00BC0037"/>
    <w:pPr>
      <w:spacing w:before="120" w:after="160" w:line="240" w:lineRule="exact"/>
      <w:ind w:left="288" w:right="288"/>
    </w:pPr>
    <w:rPr>
      <w:rFonts w:cs="Tahoma"/>
      <w:szCs w:val="22"/>
    </w:rPr>
  </w:style>
  <w:style w:type="paragraph" w:customStyle="1" w:styleId="BoldCentered">
    <w:name w:val="Bold_Centered"/>
    <w:basedOn w:val="a5"/>
    <w:link w:val="BoldCenteredChar"/>
    <w:semiHidden/>
    <w:rsid w:val="001E00D8"/>
    <w:pPr>
      <w:spacing w:before="0" w:after="0" w:line="240" w:lineRule="auto"/>
      <w:jc w:val="center"/>
    </w:pPr>
    <w:rPr>
      <w:b/>
      <w:spacing w:val="26"/>
    </w:rPr>
  </w:style>
  <w:style w:type="paragraph" w:customStyle="1" w:styleId="Heading1Nonum">
    <w:name w:val="Heading 1 No num"/>
    <w:basedOn w:val="BoldCentered"/>
    <w:next w:val="a5"/>
    <w:link w:val="Heading1NonumChar"/>
    <w:rsid w:val="00342B24"/>
    <w:pPr>
      <w:pageBreakBefore/>
      <w:pBdr>
        <w:top w:val="single" w:sz="4" w:space="1" w:color="008080" w:shadow="1"/>
        <w:left w:val="single" w:sz="4" w:space="4" w:color="008080" w:shadow="1"/>
        <w:bottom w:val="single" w:sz="4" w:space="1" w:color="008080" w:shadow="1"/>
        <w:right w:val="single" w:sz="4" w:space="4" w:color="008080" w:shadow="1"/>
      </w:pBdr>
      <w:shd w:val="clear" w:color="auto" w:fill="003366"/>
      <w:spacing w:after="720"/>
    </w:pPr>
    <w:rPr>
      <w:smallCaps/>
      <w:spacing w:val="30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numbering" w:styleId="111111">
    <w:name w:val="Outline List 2"/>
    <w:basedOn w:val="a8"/>
    <w:semiHidden/>
    <w:rsid w:val="00E93FB0"/>
    <w:pPr>
      <w:numPr>
        <w:numId w:val="2"/>
      </w:numPr>
    </w:pPr>
  </w:style>
  <w:style w:type="character" w:customStyle="1" w:styleId="BoldCenteredChar">
    <w:name w:val="Bold_Centered Char"/>
    <w:link w:val="BoldCentered"/>
    <w:rsid w:val="001E00D8"/>
    <w:rPr>
      <w:rFonts w:ascii="Tahoma" w:hAnsi="Tahoma"/>
      <w:b/>
      <w:spacing w:val="26"/>
      <w:lang w:val="el-GR" w:eastAsia="el-GR" w:bidi="ar-SA"/>
    </w:rPr>
  </w:style>
  <w:style w:type="character" w:customStyle="1" w:styleId="Heading1NonumChar">
    <w:name w:val="Heading 1 No num Char"/>
    <w:link w:val="Heading1Nonum"/>
    <w:rsid w:val="00342B24"/>
    <w:rPr>
      <w:rFonts w:ascii="Tahoma" w:hAnsi="Tahoma"/>
      <w:b/>
      <w:smallCaps/>
      <w:spacing w:val="30"/>
      <w:sz w:val="24"/>
      <w:szCs w:val="24"/>
      <w:lang w:val="el-GR" w:eastAsia="el-GR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a9">
    <w:name w:val="Table Grid"/>
    <w:basedOn w:val="a7"/>
    <w:rsid w:val="001E00D8"/>
    <w:pPr>
      <w:spacing w:before="60" w:after="120"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aliases w:val="Heading 1 (new) Char,H1 Char1,NOT TO BE USED Char,H11 Char,H12 Char,H111 Char,H13 Char,H112 Char,H14 Char,H113 Char,H15 Char,H114 Char,H16 Char,H115 Char,H17 Char,H116 Char,H18 Char,H117 Char,H19 Char,H118 Char,H110 Char,H119 Char"/>
    <w:link w:val="1"/>
    <w:rsid w:val="00342B24"/>
    <w:rPr>
      <w:rFonts w:ascii="Tahoma" w:hAnsi="Tahoma" w:cs="Tahoma"/>
      <w:b/>
      <w:bCs/>
      <w:smallCaps/>
      <w:kern w:val="32"/>
      <w:sz w:val="24"/>
      <w:szCs w:val="24"/>
      <w:shd w:val="clear" w:color="auto" w:fill="00336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ormalNoSpace">
    <w:name w:val="Normal_No_Space"/>
    <w:basedOn w:val="a5"/>
    <w:rsid w:val="0070387F"/>
    <w:pPr>
      <w:spacing w:before="0" w:after="0"/>
    </w:pPr>
    <w:rPr>
      <w:lang w:val="en-US"/>
    </w:rPr>
  </w:style>
  <w:style w:type="paragraph" w:customStyle="1" w:styleId="NormalNoSpaceBold">
    <w:name w:val="Normal_No_Space_Bold"/>
    <w:basedOn w:val="NormalNoSpace"/>
    <w:rsid w:val="0070387F"/>
    <w:rPr>
      <w:b/>
      <w:bCs/>
    </w:rPr>
  </w:style>
  <w:style w:type="paragraph" w:customStyle="1" w:styleId="BulletL1">
    <w:name w:val="Bullet_L1"/>
    <w:basedOn w:val="a5"/>
    <w:link w:val="BulletL1Char"/>
    <w:rsid w:val="005437A0"/>
    <w:pPr>
      <w:numPr>
        <w:numId w:val="3"/>
      </w:numPr>
    </w:pPr>
  </w:style>
  <w:style w:type="paragraph" w:customStyle="1" w:styleId="BulletL2">
    <w:name w:val="Bullet_L2"/>
    <w:basedOn w:val="BulletL1"/>
    <w:rsid w:val="005437A0"/>
    <w:pPr>
      <w:numPr>
        <w:numId w:val="4"/>
      </w:numPr>
      <w:tabs>
        <w:tab w:val="clear" w:pos="720"/>
        <w:tab w:val="num" w:pos="1440"/>
      </w:tabs>
      <w:ind w:left="1440"/>
    </w:pPr>
    <w:rPr>
      <w:lang w:val="en-US"/>
    </w:rPr>
  </w:style>
  <w:style w:type="paragraph" w:customStyle="1" w:styleId="BulletL3">
    <w:name w:val="Bullet_L3"/>
    <w:basedOn w:val="BulletL2"/>
    <w:rsid w:val="004B44BB"/>
    <w:pPr>
      <w:numPr>
        <w:numId w:val="5"/>
      </w:numPr>
    </w:pPr>
  </w:style>
  <w:style w:type="paragraph" w:customStyle="1" w:styleId="EmphasisL1">
    <w:name w:val="Emphasis_L1"/>
    <w:basedOn w:val="a5"/>
    <w:rsid w:val="007C5E40"/>
    <w:rPr>
      <w:spacing w:val="30"/>
      <w:u w:val="single"/>
    </w:rPr>
  </w:style>
  <w:style w:type="paragraph" w:styleId="aa">
    <w:name w:val="header"/>
    <w:aliases w:val="hd"/>
    <w:basedOn w:val="a5"/>
    <w:link w:val="Char"/>
    <w:rsid w:val="00641D30"/>
    <w:pPr>
      <w:tabs>
        <w:tab w:val="center" w:pos="4153"/>
        <w:tab w:val="right" w:pos="8306"/>
      </w:tabs>
    </w:pPr>
  </w:style>
  <w:style w:type="paragraph" w:styleId="ab">
    <w:name w:val="footer"/>
    <w:basedOn w:val="a5"/>
    <w:link w:val="Char0"/>
    <w:rsid w:val="00641D30"/>
    <w:pPr>
      <w:tabs>
        <w:tab w:val="center" w:pos="4153"/>
        <w:tab w:val="right" w:pos="8306"/>
      </w:tabs>
    </w:pPr>
  </w:style>
  <w:style w:type="character" w:styleId="ac">
    <w:name w:val="page number"/>
    <w:basedOn w:val="a6"/>
    <w:rsid w:val="00641D30"/>
  </w:style>
  <w:style w:type="paragraph" w:customStyle="1" w:styleId="ImagesDescription">
    <w:name w:val="Images Description"/>
    <w:basedOn w:val="a5"/>
    <w:next w:val="a5"/>
    <w:rsid w:val="00E51964"/>
    <w:pPr>
      <w:numPr>
        <w:numId w:val="6"/>
      </w:numPr>
      <w:jc w:val="center"/>
    </w:pPr>
    <w:rPr>
      <w:i/>
    </w:rPr>
  </w:style>
  <w:style w:type="paragraph" w:customStyle="1" w:styleId="Images">
    <w:name w:val="Images"/>
    <w:basedOn w:val="a5"/>
    <w:rsid w:val="008A5C33"/>
    <w:pPr>
      <w:spacing w:after="0" w:line="240" w:lineRule="auto"/>
      <w:jc w:val="center"/>
    </w:pPr>
    <w:rPr>
      <w:lang w:val="en-US"/>
    </w:rPr>
  </w:style>
  <w:style w:type="numbering" w:styleId="1i">
    <w:name w:val="Outline List 1"/>
    <w:basedOn w:val="a8"/>
    <w:semiHidden/>
    <w:rsid w:val="008A5C33"/>
    <w:pPr>
      <w:numPr>
        <w:numId w:val="8"/>
      </w:numPr>
    </w:pPr>
  </w:style>
  <w:style w:type="numbering" w:styleId="a1">
    <w:name w:val="Outline List 3"/>
    <w:basedOn w:val="a8"/>
    <w:semiHidden/>
    <w:rsid w:val="008A5C33"/>
    <w:pPr>
      <w:numPr>
        <w:numId w:val="9"/>
      </w:numPr>
    </w:pPr>
  </w:style>
  <w:style w:type="paragraph" w:styleId="ad">
    <w:name w:val="Block Text"/>
    <w:basedOn w:val="a5"/>
    <w:semiHidden/>
    <w:rsid w:val="008A5C33"/>
    <w:pPr>
      <w:ind w:left="1440" w:right="1440"/>
    </w:pPr>
  </w:style>
  <w:style w:type="paragraph" w:styleId="ae">
    <w:name w:val="Body Text"/>
    <w:aliases w:val="Body Text1,body text,One Page Summary,Σώμα κείμενου,contents,heading_txt,bodytxy2,Body Text - Level 2,bt,??2,Oracle Response,sp,sbs,block text,1,bt4,body text4,bt5,body text5,bt1,body text1,Resume Text,BODY TEXT,txt1,T1,Title 1,t"/>
    <w:basedOn w:val="a5"/>
    <w:link w:val="Char1"/>
    <w:semiHidden/>
    <w:rsid w:val="008A5C33"/>
  </w:style>
  <w:style w:type="paragraph" w:styleId="22">
    <w:name w:val="Body Text 2"/>
    <w:basedOn w:val="a5"/>
    <w:link w:val="2Char"/>
    <w:semiHidden/>
    <w:rsid w:val="008A5C33"/>
    <w:pPr>
      <w:spacing w:line="480" w:lineRule="auto"/>
    </w:pPr>
  </w:style>
  <w:style w:type="paragraph" w:styleId="33">
    <w:name w:val="Body Text 3"/>
    <w:basedOn w:val="a5"/>
    <w:link w:val="3Char0"/>
    <w:semiHidden/>
    <w:rsid w:val="008A5C33"/>
    <w:rPr>
      <w:sz w:val="16"/>
      <w:szCs w:val="16"/>
    </w:rPr>
  </w:style>
  <w:style w:type="paragraph" w:styleId="af">
    <w:name w:val="Body Text First Indent"/>
    <w:basedOn w:val="ae"/>
    <w:link w:val="Char2"/>
    <w:semiHidden/>
    <w:rsid w:val="008A5C33"/>
    <w:pPr>
      <w:ind w:firstLine="210"/>
    </w:pPr>
  </w:style>
  <w:style w:type="paragraph" w:styleId="af0">
    <w:name w:val="Body Text Indent"/>
    <w:basedOn w:val="a5"/>
    <w:link w:val="Char3"/>
    <w:semiHidden/>
    <w:rsid w:val="008A5C33"/>
    <w:pPr>
      <w:ind w:left="283"/>
    </w:pPr>
  </w:style>
  <w:style w:type="paragraph" w:styleId="23">
    <w:name w:val="Body Text First Indent 2"/>
    <w:basedOn w:val="af0"/>
    <w:link w:val="2Char0"/>
    <w:semiHidden/>
    <w:rsid w:val="008A5C33"/>
    <w:pPr>
      <w:ind w:firstLine="210"/>
    </w:pPr>
  </w:style>
  <w:style w:type="paragraph" w:styleId="24">
    <w:name w:val="Body Text Indent 2"/>
    <w:basedOn w:val="a5"/>
    <w:link w:val="2Char1"/>
    <w:semiHidden/>
    <w:rsid w:val="008A5C33"/>
    <w:pPr>
      <w:spacing w:line="480" w:lineRule="auto"/>
      <w:ind w:left="283"/>
    </w:pPr>
  </w:style>
  <w:style w:type="paragraph" w:styleId="34">
    <w:name w:val="Body Text Indent 3"/>
    <w:basedOn w:val="a5"/>
    <w:link w:val="3Char1"/>
    <w:semiHidden/>
    <w:rsid w:val="008A5C33"/>
    <w:pPr>
      <w:ind w:left="283"/>
    </w:pPr>
    <w:rPr>
      <w:sz w:val="16"/>
      <w:szCs w:val="16"/>
    </w:rPr>
  </w:style>
  <w:style w:type="paragraph" w:styleId="af1">
    <w:name w:val="Closing"/>
    <w:basedOn w:val="a5"/>
    <w:link w:val="Char4"/>
    <w:semiHidden/>
    <w:rsid w:val="008A5C33"/>
    <w:pPr>
      <w:ind w:left="4252"/>
    </w:pPr>
  </w:style>
  <w:style w:type="paragraph" w:styleId="af2">
    <w:name w:val="Date"/>
    <w:basedOn w:val="a5"/>
    <w:next w:val="a5"/>
    <w:link w:val="Char5"/>
    <w:semiHidden/>
    <w:rsid w:val="008A5C33"/>
  </w:style>
  <w:style w:type="paragraph" w:styleId="af3">
    <w:name w:val="E-mail Signature"/>
    <w:basedOn w:val="a5"/>
    <w:link w:val="Char6"/>
    <w:semiHidden/>
    <w:rsid w:val="008A5C33"/>
  </w:style>
  <w:style w:type="paragraph" w:styleId="af4">
    <w:name w:val="envelope address"/>
    <w:basedOn w:val="a5"/>
    <w:semiHidden/>
    <w:rsid w:val="008A5C3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5">
    <w:name w:val="envelope return"/>
    <w:basedOn w:val="a5"/>
    <w:semiHidden/>
    <w:rsid w:val="008A5C33"/>
    <w:rPr>
      <w:rFonts w:ascii="Arial" w:hAnsi="Arial" w:cs="Arial"/>
    </w:rPr>
  </w:style>
  <w:style w:type="character" w:styleId="-">
    <w:name w:val="FollowedHyperlink"/>
    <w:semiHidden/>
    <w:rsid w:val="008A5C33"/>
    <w:rPr>
      <w:color w:val="800080"/>
      <w:u w:val="single"/>
    </w:rPr>
  </w:style>
  <w:style w:type="character" w:styleId="HTML">
    <w:name w:val="HTML Acronym"/>
    <w:basedOn w:val="a6"/>
    <w:semiHidden/>
    <w:rsid w:val="008A5C33"/>
  </w:style>
  <w:style w:type="paragraph" w:styleId="HTML0">
    <w:name w:val="HTML Address"/>
    <w:basedOn w:val="a5"/>
    <w:link w:val="HTMLChar"/>
    <w:semiHidden/>
    <w:rsid w:val="008A5C33"/>
    <w:rPr>
      <w:i/>
      <w:iCs/>
    </w:rPr>
  </w:style>
  <w:style w:type="character" w:styleId="HTML1">
    <w:name w:val="HTML Cite"/>
    <w:semiHidden/>
    <w:rsid w:val="008A5C33"/>
    <w:rPr>
      <w:i/>
      <w:iCs/>
    </w:rPr>
  </w:style>
  <w:style w:type="character" w:styleId="HTML2">
    <w:name w:val="HTML Code"/>
    <w:semiHidden/>
    <w:rsid w:val="008A5C33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8A5C33"/>
    <w:rPr>
      <w:i/>
      <w:iCs/>
    </w:rPr>
  </w:style>
  <w:style w:type="character" w:styleId="HTML4">
    <w:name w:val="HTML Keyboard"/>
    <w:semiHidden/>
    <w:rsid w:val="008A5C33"/>
    <w:rPr>
      <w:rFonts w:ascii="Courier New" w:hAnsi="Courier New" w:cs="Courier New"/>
      <w:sz w:val="20"/>
      <w:szCs w:val="20"/>
    </w:rPr>
  </w:style>
  <w:style w:type="paragraph" w:styleId="-HTML">
    <w:name w:val="HTML Preformatted"/>
    <w:basedOn w:val="a5"/>
    <w:link w:val="-HTMLChar"/>
    <w:rsid w:val="008A5C33"/>
    <w:rPr>
      <w:rFonts w:ascii="Courier New" w:hAnsi="Courier New" w:cs="Courier New"/>
    </w:rPr>
  </w:style>
  <w:style w:type="character" w:styleId="HTML5">
    <w:name w:val="HTML Sample"/>
    <w:semiHidden/>
    <w:rsid w:val="008A5C33"/>
    <w:rPr>
      <w:rFonts w:ascii="Courier New" w:hAnsi="Courier New" w:cs="Courier New"/>
    </w:rPr>
  </w:style>
  <w:style w:type="character" w:styleId="HTML6">
    <w:name w:val="HTML Typewriter"/>
    <w:semiHidden/>
    <w:rsid w:val="008A5C33"/>
    <w:rPr>
      <w:rFonts w:ascii="Courier New" w:hAnsi="Courier New" w:cs="Courier New"/>
      <w:sz w:val="20"/>
      <w:szCs w:val="20"/>
    </w:rPr>
  </w:style>
  <w:style w:type="character" w:styleId="HTML7">
    <w:name w:val="HTML Variable"/>
    <w:semiHidden/>
    <w:rsid w:val="008A5C33"/>
    <w:rPr>
      <w:i/>
      <w:iCs/>
    </w:rPr>
  </w:style>
  <w:style w:type="character" w:styleId="-0">
    <w:name w:val="Hyperlink"/>
    <w:uiPriority w:val="99"/>
    <w:rsid w:val="008A5C33"/>
    <w:rPr>
      <w:color w:val="0000FF"/>
      <w:u w:val="single"/>
    </w:rPr>
  </w:style>
  <w:style w:type="character" w:styleId="af6">
    <w:name w:val="line number"/>
    <w:basedOn w:val="a6"/>
    <w:semiHidden/>
    <w:rsid w:val="008A5C33"/>
  </w:style>
  <w:style w:type="paragraph" w:styleId="af7">
    <w:name w:val="List"/>
    <w:basedOn w:val="a5"/>
    <w:semiHidden/>
    <w:rsid w:val="008A5C33"/>
    <w:pPr>
      <w:ind w:left="283" w:hanging="283"/>
    </w:pPr>
  </w:style>
  <w:style w:type="paragraph" w:styleId="25">
    <w:name w:val="List 2"/>
    <w:basedOn w:val="a5"/>
    <w:semiHidden/>
    <w:rsid w:val="008A5C33"/>
    <w:pPr>
      <w:ind w:left="566" w:hanging="283"/>
    </w:pPr>
  </w:style>
  <w:style w:type="paragraph" w:styleId="35">
    <w:name w:val="List 3"/>
    <w:basedOn w:val="a5"/>
    <w:semiHidden/>
    <w:rsid w:val="008A5C33"/>
    <w:pPr>
      <w:ind w:left="849" w:hanging="283"/>
    </w:pPr>
  </w:style>
  <w:style w:type="paragraph" w:styleId="43">
    <w:name w:val="List 4"/>
    <w:basedOn w:val="a5"/>
    <w:semiHidden/>
    <w:rsid w:val="008A5C33"/>
    <w:pPr>
      <w:ind w:left="1132" w:hanging="283"/>
    </w:pPr>
  </w:style>
  <w:style w:type="paragraph" w:styleId="52">
    <w:name w:val="List 5"/>
    <w:basedOn w:val="a5"/>
    <w:semiHidden/>
    <w:rsid w:val="008A5C33"/>
    <w:pPr>
      <w:ind w:left="1415" w:hanging="283"/>
    </w:pPr>
  </w:style>
  <w:style w:type="paragraph" w:styleId="a0">
    <w:name w:val="List Bullet"/>
    <w:basedOn w:val="a5"/>
    <w:semiHidden/>
    <w:rsid w:val="008A5C33"/>
    <w:pPr>
      <w:numPr>
        <w:numId w:val="10"/>
      </w:numPr>
    </w:pPr>
  </w:style>
  <w:style w:type="paragraph" w:styleId="20">
    <w:name w:val="List Bullet 2"/>
    <w:basedOn w:val="a5"/>
    <w:semiHidden/>
    <w:rsid w:val="008A5C33"/>
    <w:pPr>
      <w:numPr>
        <w:numId w:val="11"/>
      </w:numPr>
    </w:pPr>
  </w:style>
  <w:style w:type="paragraph" w:styleId="30">
    <w:name w:val="List Bullet 3"/>
    <w:basedOn w:val="a5"/>
    <w:semiHidden/>
    <w:rsid w:val="008A5C33"/>
    <w:pPr>
      <w:numPr>
        <w:numId w:val="12"/>
      </w:numPr>
    </w:pPr>
  </w:style>
  <w:style w:type="paragraph" w:styleId="40">
    <w:name w:val="List Bullet 4"/>
    <w:basedOn w:val="a5"/>
    <w:rsid w:val="008A5C33"/>
    <w:pPr>
      <w:numPr>
        <w:numId w:val="13"/>
      </w:numPr>
    </w:pPr>
  </w:style>
  <w:style w:type="paragraph" w:styleId="50">
    <w:name w:val="List Bullet 5"/>
    <w:basedOn w:val="a5"/>
    <w:semiHidden/>
    <w:rsid w:val="008A5C33"/>
    <w:pPr>
      <w:numPr>
        <w:numId w:val="14"/>
      </w:numPr>
    </w:pPr>
  </w:style>
  <w:style w:type="paragraph" w:styleId="af8">
    <w:name w:val="List Continue"/>
    <w:basedOn w:val="a5"/>
    <w:semiHidden/>
    <w:rsid w:val="008A5C33"/>
    <w:pPr>
      <w:ind w:left="283"/>
    </w:pPr>
  </w:style>
  <w:style w:type="paragraph" w:styleId="26">
    <w:name w:val="List Continue 2"/>
    <w:basedOn w:val="a5"/>
    <w:semiHidden/>
    <w:rsid w:val="008A5C33"/>
    <w:pPr>
      <w:ind w:left="566"/>
    </w:pPr>
  </w:style>
  <w:style w:type="paragraph" w:styleId="36">
    <w:name w:val="List Continue 3"/>
    <w:basedOn w:val="a5"/>
    <w:semiHidden/>
    <w:rsid w:val="008A5C33"/>
    <w:pPr>
      <w:ind w:left="849"/>
    </w:pPr>
  </w:style>
  <w:style w:type="paragraph" w:styleId="44">
    <w:name w:val="List Continue 4"/>
    <w:basedOn w:val="a5"/>
    <w:semiHidden/>
    <w:rsid w:val="008A5C33"/>
    <w:pPr>
      <w:ind w:left="1132"/>
    </w:pPr>
  </w:style>
  <w:style w:type="paragraph" w:styleId="53">
    <w:name w:val="List Continue 5"/>
    <w:basedOn w:val="a5"/>
    <w:semiHidden/>
    <w:rsid w:val="008A5C33"/>
    <w:pPr>
      <w:ind w:left="1415"/>
    </w:pPr>
  </w:style>
  <w:style w:type="paragraph" w:styleId="a">
    <w:name w:val="List Number"/>
    <w:basedOn w:val="a5"/>
    <w:rsid w:val="008A5C33"/>
    <w:pPr>
      <w:numPr>
        <w:numId w:val="15"/>
      </w:numPr>
    </w:pPr>
  </w:style>
  <w:style w:type="paragraph" w:styleId="2">
    <w:name w:val="List Number 2"/>
    <w:basedOn w:val="a5"/>
    <w:semiHidden/>
    <w:rsid w:val="008A5C33"/>
    <w:pPr>
      <w:numPr>
        <w:numId w:val="16"/>
      </w:numPr>
    </w:pPr>
  </w:style>
  <w:style w:type="paragraph" w:styleId="3">
    <w:name w:val="List Number 3"/>
    <w:basedOn w:val="a5"/>
    <w:uiPriority w:val="99"/>
    <w:rsid w:val="008A5C33"/>
    <w:pPr>
      <w:numPr>
        <w:numId w:val="17"/>
      </w:numPr>
    </w:pPr>
  </w:style>
  <w:style w:type="paragraph" w:styleId="4">
    <w:name w:val="List Number 4"/>
    <w:basedOn w:val="a5"/>
    <w:semiHidden/>
    <w:rsid w:val="008A5C33"/>
    <w:pPr>
      <w:numPr>
        <w:numId w:val="18"/>
      </w:numPr>
    </w:pPr>
  </w:style>
  <w:style w:type="paragraph" w:styleId="5">
    <w:name w:val="List Number 5"/>
    <w:basedOn w:val="a5"/>
    <w:semiHidden/>
    <w:rsid w:val="008A5C33"/>
    <w:pPr>
      <w:numPr>
        <w:numId w:val="19"/>
      </w:numPr>
    </w:pPr>
  </w:style>
  <w:style w:type="paragraph" w:styleId="af9">
    <w:name w:val="Message Header"/>
    <w:basedOn w:val="a5"/>
    <w:link w:val="Char7"/>
    <w:semiHidden/>
    <w:rsid w:val="008A5C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Web">
    <w:name w:val="Normal (Web)"/>
    <w:basedOn w:val="a5"/>
    <w:rsid w:val="008A5C33"/>
    <w:rPr>
      <w:rFonts w:ascii="Times New Roman" w:hAnsi="Times New Roman"/>
      <w:sz w:val="24"/>
      <w:szCs w:val="24"/>
    </w:rPr>
  </w:style>
  <w:style w:type="paragraph" w:styleId="afa">
    <w:name w:val="Normal Indent"/>
    <w:basedOn w:val="a5"/>
    <w:semiHidden/>
    <w:rsid w:val="008A5C33"/>
    <w:pPr>
      <w:ind w:left="720"/>
    </w:pPr>
  </w:style>
  <w:style w:type="paragraph" w:styleId="afb">
    <w:name w:val="Note Heading"/>
    <w:basedOn w:val="a5"/>
    <w:next w:val="a5"/>
    <w:link w:val="Char8"/>
    <w:semiHidden/>
    <w:rsid w:val="008A5C33"/>
  </w:style>
  <w:style w:type="paragraph" w:styleId="afc">
    <w:name w:val="Plain Text"/>
    <w:basedOn w:val="a5"/>
    <w:link w:val="Char9"/>
    <w:semiHidden/>
    <w:rsid w:val="008A5C33"/>
    <w:rPr>
      <w:rFonts w:ascii="Courier New" w:hAnsi="Courier New" w:cs="Courier New"/>
    </w:rPr>
  </w:style>
  <w:style w:type="paragraph" w:styleId="afd">
    <w:name w:val="Salutation"/>
    <w:basedOn w:val="a5"/>
    <w:next w:val="a5"/>
    <w:link w:val="Chara"/>
    <w:semiHidden/>
    <w:rsid w:val="008A5C33"/>
  </w:style>
  <w:style w:type="paragraph" w:styleId="afe">
    <w:name w:val="Signature"/>
    <w:basedOn w:val="a5"/>
    <w:link w:val="Charb"/>
    <w:semiHidden/>
    <w:rsid w:val="008A5C33"/>
    <w:pPr>
      <w:ind w:left="4252"/>
    </w:pPr>
  </w:style>
  <w:style w:type="character" w:styleId="aff">
    <w:name w:val="Strong"/>
    <w:qFormat/>
    <w:rsid w:val="008A5C33"/>
    <w:rPr>
      <w:b/>
      <w:bCs/>
    </w:rPr>
  </w:style>
  <w:style w:type="paragraph" w:styleId="aff0">
    <w:name w:val="Subtitle"/>
    <w:basedOn w:val="a5"/>
    <w:link w:val="Charc"/>
    <w:qFormat/>
    <w:rsid w:val="008A5C33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3-1">
    <w:name w:val="Table 3D effects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">
    <w:name w:val="Table 3D effects 2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">
    <w:name w:val="Table 3D effects 3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lassic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7"/>
    <w:semiHidden/>
    <w:rsid w:val="008A5C33"/>
    <w:pPr>
      <w:spacing w:before="60" w:after="120" w:line="360" w:lineRule="auto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olorful 1"/>
    <w:basedOn w:val="a7"/>
    <w:semiHidden/>
    <w:rsid w:val="008A5C33"/>
    <w:pPr>
      <w:spacing w:before="60" w:after="120" w:line="360" w:lineRule="auto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Columns 1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umns 2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umns 3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7"/>
    <w:semiHidden/>
    <w:rsid w:val="008A5C33"/>
    <w:pPr>
      <w:spacing w:before="60" w:after="120" w:line="360" w:lineRule="auto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7"/>
    <w:semiHidden/>
    <w:rsid w:val="008A5C33"/>
    <w:pPr>
      <w:spacing w:before="60" w:after="120" w:line="360" w:lineRule="auto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1">
    <w:name w:val="Table Contemporary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2">
    <w:name w:val="Table Elegant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Grid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List 1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List 2"/>
    <w:basedOn w:val="a7"/>
    <w:semiHidden/>
    <w:rsid w:val="008A5C33"/>
    <w:pPr>
      <w:spacing w:before="60" w:after="120" w:line="360" w:lineRule="auto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3">
    <w:name w:val="Table Professional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Simple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ubtle 1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4">
    <w:name w:val="Table Theme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a7"/>
    <w:semiHidden/>
    <w:rsid w:val="008A5C33"/>
    <w:pPr>
      <w:spacing w:before="60" w:after="120" w:line="360" w:lineRule="auto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7"/>
    <w:semiHidden/>
    <w:rsid w:val="008A5C33"/>
    <w:pPr>
      <w:spacing w:before="60" w:after="120" w:line="360" w:lineRule="auto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7"/>
    <w:semiHidden/>
    <w:rsid w:val="008A5C33"/>
    <w:pPr>
      <w:spacing w:before="60" w:after="120" w:line="360" w:lineRule="auto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Title"/>
    <w:basedOn w:val="a5"/>
    <w:link w:val="Chard"/>
    <w:qFormat/>
    <w:rsid w:val="008A5C3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6">
    <w:name w:val="Emphasis"/>
    <w:qFormat/>
    <w:rsid w:val="00DD3068"/>
    <w:rPr>
      <w:b/>
      <w:iCs/>
      <w:spacing w:val="22"/>
    </w:rPr>
  </w:style>
  <w:style w:type="paragraph" w:styleId="17">
    <w:name w:val="toc 1"/>
    <w:basedOn w:val="a5"/>
    <w:next w:val="a5"/>
    <w:autoRedefine/>
    <w:uiPriority w:val="39"/>
    <w:rsid w:val="00F663C7"/>
    <w:pPr>
      <w:spacing w:before="120"/>
      <w:jc w:val="left"/>
    </w:pPr>
    <w:rPr>
      <w:rFonts w:ascii="Times New Roman" w:hAnsi="Times New Roman"/>
      <w:b/>
      <w:bCs/>
      <w:caps/>
    </w:rPr>
  </w:style>
  <w:style w:type="paragraph" w:customStyle="1" w:styleId="42">
    <w:name w:val="Η4"/>
    <w:basedOn w:val="a5"/>
    <w:rsid w:val="003C769F"/>
    <w:pPr>
      <w:numPr>
        <w:ilvl w:val="3"/>
        <w:numId w:val="20"/>
      </w:numPr>
    </w:pPr>
  </w:style>
  <w:style w:type="paragraph" w:customStyle="1" w:styleId="H3">
    <w:name w:val="H3"/>
    <w:basedOn w:val="a5"/>
    <w:rsid w:val="003C769F"/>
    <w:pPr>
      <w:numPr>
        <w:ilvl w:val="2"/>
        <w:numId w:val="20"/>
      </w:numPr>
    </w:pPr>
  </w:style>
  <w:style w:type="paragraph" w:styleId="2e">
    <w:name w:val="toc 2"/>
    <w:basedOn w:val="a5"/>
    <w:next w:val="a5"/>
    <w:autoRedefine/>
    <w:uiPriority w:val="39"/>
    <w:rsid w:val="00F663C7"/>
    <w:pPr>
      <w:spacing w:before="0" w:after="0"/>
      <w:ind w:left="200"/>
      <w:jc w:val="left"/>
    </w:pPr>
    <w:rPr>
      <w:rFonts w:ascii="Times New Roman" w:hAnsi="Times New Roman"/>
      <w:smallCaps/>
    </w:rPr>
  </w:style>
  <w:style w:type="paragraph" w:styleId="3d">
    <w:name w:val="toc 3"/>
    <w:basedOn w:val="a5"/>
    <w:next w:val="a5"/>
    <w:autoRedefine/>
    <w:uiPriority w:val="39"/>
    <w:rsid w:val="00F663C7"/>
    <w:pPr>
      <w:spacing w:before="0" w:after="0"/>
      <w:ind w:left="400"/>
      <w:jc w:val="left"/>
    </w:pPr>
    <w:rPr>
      <w:rFonts w:ascii="Times New Roman" w:hAnsi="Times New Roman"/>
      <w:i/>
      <w:iCs/>
    </w:rPr>
  </w:style>
  <w:style w:type="paragraph" w:styleId="49">
    <w:name w:val="toc 4"/>
    <w:basedOn w:val="a5"/>
    <w:next w:val="a5"/>
    <w:autoRedefine/>
    <w:uiPriority w:val="39"/>
    <w:rsid w:val="00EC32C2"/>
    <w:pPr>
      <w:spacing w:before="0" w:after="0"/>
      <w:ind w:left="600"/>
      <w:jc w:val="left"/>
    </w:pPr>
    <w:rPr>
      <w:rFonts w:ascii="Times New Roman" w:hAnsi="Times New Roman"/>
      <w:sz w:val="18"/>
      <w:szCs w:val="18"/>
    </w:rPr>
  </w:style>
  <w:style w:type="paragraph" w:styleId="57">
    <w:name w:val="toc 5"/>
    <w:basedOn w:val="a5"/>
    <w:next w:val="a5"/>
    <w:autoRedefine/>
    <w:uiPriority w:val="39"/>
    <w:rsid w:val="00F663C7"/>
    <w:pPr>
      <w:spacing w:before="0" w:after="0"/>
      <w:ind w:left="800"/>
      <w:jc w:val="left"/>
    </w:pPr>
    <w:rPr>
      <w:rFonts w:ascii="Times New Roman" w:hAnsi="Times New Roman"/>
      <w:sz w:val="18"/>
      <w:szCs w:val="18"/>
    </w:rPr>
  </w:style>
  <w:style w:type="paragraph" w:styleId="62">
    <w:name w:val="toc 6"/>
    <w:basedOn w:val="a5"/>
    <w:next w:val="a5"/>
    <w:autoRedefine/>
    <w:uiPriority w:val="39"/>
    <w:rsid w:val="00F663C7"/>
    <w:pPr>
      <w:spacing w:before="0" w:after="0"/>
      <w:ind w:left="1000"/>
      <w:jc w:val="left"/>
    </w:pPr>
    <w:rPr>
      <w:rFonts w:ascii="Times New Roman" w:hAnsi="Times New Roman"/>
      <w:sz w:val="18"/>
      <w:szCs w:val="18"/>
    </w:rPr>
  </w:style>
  <w:style w:type="paragraph" w:styleId="72">
    <w:name w:val="toc 7"/>
    <w:basedOn w:val="a5"/>
    <w:next w:val="a5"/>
    <w:autoRedefine/>
    <w:uiPriority w:val="39"/>
    <w:rsid w:val="00F663C7"/>
    <w:pPr>
      <w:spacing w:before="0" w:after="0"/>
      <w:ind w:left="1200"/>
      <w:jc w:val="left"/>
    </w:pPr>
    <w:rPr>
      <w:rFonts w:ascii="Times New Roman" w:hAnsi="Times New Roman"/>
      <w:sz w:val="18"/>
      <w:szCs w:val="18"/>
    </w:rPr>
  </w:style>
  <w:style w:type="paragraph" w:styleId="82">
    <w:name w:val="toc 8"/>
    <w:basedOn w:val="a5"/>
    <w:next w:val="a5"/>
    <w:autoRedefine/>
    <w:uiPriority w:val="39"/>
    <w:rsid w:val="00F663C7"/>
    <w:pPr>
      <w:spacing w:before="0" w:after="0"/>
      <w:ind w:left="1400"/>
      <w:jc w:val="left"/>
    </w:pPr>
    <w:rPr>
      <w:rFonts w:ascii="Times New Roman" w:hAnsi="Times New Roman"/>
      <w:sz w:val="18"/>
      <w:szCs w:val="18"/>
    </w:rPr>
  </w:style>
  <w:style w:type="paragraph" w:styleId="90">
    <w:name w:val="toc 9"/>
    <w:basedOn w:val="a5"/>
    <w:next w:val="a5"/>
    <w:autoRedefine/>
    <w:uiPriority w:val="39"/>
    <w:rsid w:val="00F663C7"/>
    <w:pPr>
      <w:spacing w:before="0" w:after="0"/>
      <w:ind w:left="1600"/>
      <w:jc w:val="left"/>
    </w:pPr>
    <w:rPr>
      <w:rFonts w:ascii="Times New Roman" w:hAnsi="Times New Roman"/>
      <w:sz w:val="18"/>
      <w:szCs w:val="18"/>
    </w:rPr>
  </w:style>
  <w:style w:type="paragraph" w:customStyle="1" w:styleId="Default">
    <w:name w:val="Default"/>
    <w:rsid w:val="00511333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61">
    <w:name w:val="CM61"/>
    <w:basedOn w:val="Default"/>
    <w:next w:val="Default"/>
    <w:rsid w:val="00511333"/>
    <w:pPr>
      <w:spacing w:after="418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511333"/>
    <w:pPr>
      <w:spacing w:line="453" w:lineRule="atLeast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511333"/>
    <w:pPr>
      <w:spacing w:after="75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511333"/>
    <w:pPr>
      <w:spacing w:line="328" w:lineRule="atLeast"/>
    </w:pPr>
    <w:rPr>
      <w:rFonts w:cs="Times New Roman"/>
      <w:color w:val="auto"/>
    </w:rPr>
  </w:style>
  <w:style w:type="paragraph" w:customStyle="1" w:styleId="CM48">
    <w:name w:val="CM48"/>
    <w:basedOn w:val="Default"/>
    <w:next w:val="Default"/>
    <w:rsid w:val="00511333"/>
    <w:pPr>
      <w:spacing w:after="65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511333"/>
    <w:rPr>
      <w:rFonts w:cs="Times New Roman"/>
      <w:color w:val="auto"/>
    </w:rPr>
  </w:style>
  <w:style w:type="paragraph" w:customStyle="1" w:styleId="CM49">
    <w:name w:val="CM49"/>
    <w:basedOn w:val="Default"/>
    <w:next w:val="Default"/>
    <w:rsid w:val="00511333"/>
    <w:pPr>
      <w:spacing w:after="243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511333"/>
    <w:pPr>
      <w:spacing w:after="82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511333"/>
    <w:pPr>
      <w:spacing w:after="137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511333"/>
    <w:pPr>
      <w:spacing w:after="120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511333"/>
    <w:pPr>
      <w:spacing w:after="353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511333"/>
    <w:pPr>
      <w:spacing w:after="188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511333"/>
    <w:pPr>
      <w:spacing w:line="218" w:lineRule="atLeast"/>
    </w:pPr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511333"/>
    <w:pPr>
      <w:spacing w:after="90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511333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511333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511333"/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511333"/>
    <w:pPr>
      <w:spacing w:after="500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511333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511333"/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511333"/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511333"/>
    <w:pPr>
      <w:spacing w:after="585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511333"/>
    <w:pPr>
      <w:spacing w:line="21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511333"/>
    <w:pPr>
      <w:spacing w:line="21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511333"/>
    <w:pPr>
      <w:spacing w:line="340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511333"/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511333"/>
    <w:pPr>
      <w:spacing w:after="810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511333"/>
    <w:pPr>
      <w:spacing w:after="988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511333"/>
    <w:pPr>
      <w:spacing w:line="398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511333"/>
    <w:pPr>
      <w:spacing w:line="268" w:lineRule="atLeast"/>
    </w:pPr>
    <w:rPr>
      <w:rFonts w:cs="Times New Roman"/>
      <w:color w:val="auto"/>
    </w:rPr>
  </w:style>
  <w:style w:type="paragraph" w:customStyle="1" w:styleId="CM60">
    <w:name w:val="CM60"/>
    <w:basedOn w:val="Default"/>
    <w:next w:val="Default"/>
    <w:rsid w:val="00511333"/>
    <w:pPr>
      <w:spacing w:after="638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511333"/>
    <w:pPr>
      <w:spacing w:line="358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511333"/>
    <w:pPr>
      <w:spacing w:line="411" w:lineRule="atLeast"/>
    </w:pPr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511333"/>
    <w:rPr>
      <w:rFonts w:cs="Times New Roman"/>
      <w:color w:val="auto"/>
    </w:rPr>
  </w:style>
  <w:style w:type="paragraph" w:customStyle="1" w:styleId="CM41">
    <w:name w:val="CM41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511333"/>
    <w:pPr>
      <w:spacing w:line="303" w:lineRule="atLeast"/>
    </w:pPr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511333"/>
    <w:pPr>
      <w:spacing w:line="363" w:lineRule="atLeast"/>
    </w:pPr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511333"/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511333"/>
    <w:pPr>
      <w:spacing w:after="1268"/>
    </w:pPr>
    <w:rPr>
      <w:rFonts w:cs="Times New Roman"/>
      <w:color w:val="auto"/>
    </w:rPr>
  </w:style>
  <w:style w:type="paragraph" w:customStyle="1" w:styleId="CM63">
    <w:name w:val="CM63"/>
    <w:basedOn w:val="Default"/>
    <w:next w:val="Default"/>
    <w:rsid w:val="00511333"/>
    <w:pPr>
      <w:spacing w:after="1688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511333"/>
    <w:pPr>
      <w:spacing w:after="2423"/>
    </w:pPr>
    <w:rPr>
      <w:rFonts w:cs="Times New Roman"/>
      <w:color w:val="auto"/>
    </w:rPr>
  </w:style>
  <w:style w:type="paragraph" w:customStyle="1" w:styleId="aff7">
    <w:name w:val="Πίνακας συμμόρφωσης"/>
    <w:basedOn w:val="Default"/>
    <w:rsid w:val="00345326"/>
    <w:pPr>
      <w:tabs>
        <w:tab w:val="left" w:pos="1092"/>
      </w:tabs>
      <w:ind w:left="1100" w:hanging="1100"/>
    </w:pPr>
    <w:rPr>
      <w:sz w:val="18"/>
      <w:szCs w:val="18"/>
    </w:rPr>
  </w:style>
  <w:style w:type="paragraph" w:customStyle="1" w:styleId="a3">
    <w:name w:val="Σχήματα"/>
    <w:basedOn w:val="a5"/>
    <w:next w:val="ProposalMain"/>
    <w:link w:val="CharChar"/>
    <w:autoRedefine/>
    <w:rsid w:val="00BE11F9"/>
    <w:pPr>
      <w:numPr>
        <w:numId w:val="21"/>
      </w:numPr>
      <w:tabs>
        <w:tab w:val="clear" w:pos="1800"/>
        <w:tab w:val="num" w:pos="0"/>
      </w:tabs>
      <w:spacing w:before="0" w:after="240" w:line="240" w:lineRule="auto"/>
      <w:ind w:left="0" w:right="289"/>
      <w:jc w:val="center"/>
    </w:pPr>
    <w:rPr>
      <w:rFonts w:ascii="Arial" w:hAnsi="Arial" w:cs="Arial"/>
      <w:i/>
      <w:iCs/>
    </w:rPr>
  </w:style>
  <w:style w:type="character" w:customStyle="1" w:styleId="CharChar">
    <w:name w:val="Σχήματα Char Char"/>
    <w:link w:val="a3"/>
    <w:rsid w:val="00BE11F9"/>
    <w:rPr>
      <w:rFonts w:ascii="Arial" w:hAnsi="Arial" w:cs="Arial"/>
      <w:i/>
      <w:iCs/>
    </w:rPr>
  </w:style>
  <w:style w:type="paragraph" w:customStyle="1" w:styleId="ProposalMain">
    <w:name w:val="Proposal Main"/>
    <w:link w:val="ProposalMainChar"/>
    <w:autoRedefine/>
    <w:rsid w:val="00480C1F"/>
    <w:pPr>
      <w:spacing w:after="120" w:line="360" w:lineRule="auto"/>
      <w:jc w:val="both"/>
    </w:pPr>
    <w:rPr>
      <w:rFonts w:ascii="Tahoma" w:hAnsi="Tahoma" w:cs="Tahoma"/>
      <w:noProof/>
      <w:sz w:val="22"/>
      <w:szCs w:val="16"/>
    </w:rPr>
  </w:style>
  <w:style w:type="character" w:customStyle="1" w:styleId="ProposalMainChar">
    <w:name w:val="Proposal Main Char"/>
    <w:link w:val="ProposalMain"/>
    <w:rsid w:val="00480C1F"/>
    <w:rPr>
      <w:rFonts w:ascii="Tahoma" w:hAnsi="Tahoma" w:cs="Tahoma"/>
      <w:noProof/>
      <w:sz w:val="22"/>
      <w:szCs w:val="16"/>
      <w:lang w:val="el-GR" w:eastAsia="el-GR" w:bidi="ar-SA"/>
    </w:rPr>
  </w:style>
  <w:style w:type="paragraph" w:customStyle="1" w:styleId="CharChar1CharCharCharCharCharCharCharCharCharCharCharCharChar">
    <w:name w:val="Char Char1 Char Char Char Char Char Char Char Char Char Char Char Char Char"/>
    <w:basedOn w:val="a5"/>
    <w:semiHidden/>
    <w:rsid w:val="00F829A5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character" w:customStyle="1" w:styleId="BulletL1Char">
    <w:name w:val="Bullet_L1 Char"/>
    <w:link w:val="BulletL1"/>
    <w:rsid w:val="00F829A5"/>
    <w:rPr>
      <w:rFonts w:ascii="Tahoma" w:hAnsi="Tahoma"/>
    </w:rPr>
  </w:style>
  <w:style w:type="character" w:styleId="aff8">
    <w:name w:val="footnote reference"/>
    <w:semiHidden/>
    <w:rsid w:val="00F829A5"/>
    <w:rPr>
      <w:rFonts w:ascii="Garamond" w:hAnsi="Garamond" w:cs="Garamond"/>
      <w:sz w:val="24"/>
      <w:szCs w:val="24"/>
      <w:vertAlign w:val="superscript"/>
      <w:lang w:val="el-GR" w:eastAsia="el-GR"/>
    </w:rPr>
  </w:style>
  <w:style w:type="paragraph" w:styleId="aff9">
    <w:name w:val="footnote text"/>
    <w:basedOn w:val="a5"/>
    <w:link w:val="Chare"/>
    <w:rsid w:val="00F829A5"/>
    <w:pPr>
      <w:spacing w:before="120" w:after="0"/>
    </w:pPr>
    <w:rPr>
      <w:rFonts w:cs="Garamond"/>
    </w:rPr>
  </w:style>
  <w:style w:type="paragraph" w:customStyle="1" w:styleId="NormalCenter">
    <w:name w:val="Normal Center"/>
    <w:basedOn w:val="a5"/>
    <w:rsid w:val="00F829A5"/>
    <w:pPr>
      <w:jc w:val="center"/>
    </w:pPr>
  </w:style>
  <w:style w:type="paragraph" w:customStyle="1" w:styleId="CharChar1CharCharCharCharCharCharCharCharCharCharChar2">
    <w:name w:val="Char Char1 Char Char Char Char Char Char Char Char Char Char Char2"/>
    <w:basedOn w:val="a5"/>
    <w:rsid w:val="006F70F2"/>
    <w:pPr>
      <w:spacing w:before="120" w:after="160" w:line="240" w:lineRule="exact"/>
      <w:ind w:left="288" w:right="288"/>
    </w:pPr>
    <w:rPr>
      <w:rFonts w:cs="Garamond"/>
      <w:sz w:val="24"/>
      <w:szCs w:val="24"/>
    </w:rPr>
  </w:style>
  <w:style w:type="paragraph" w:customStyle="1" w:styleId="Appendixes">
    <w:name w:val="Appendixes"/>
    <w:semiHidden/>
    <w:rsid w:val="006F70F2"/>
    <w:pPr>
      <w:numPr>
        <w:numId w:val="25"/>
      </w:numPr>
      <w:spacing w:before="240" w:after="240" w:line="360" w:lineRule="auto"/>
    </w:pPr>
    <w:rPr>
      <w:rFonts w:ascii="Garamond" w:hAnsi="Garamond" w:cs="Garamond"/>
      <w:b/>
      <w:bCs/>
      <w:spacing w:val="22"/>
      <w:kern w:val="32"/>
      <w:sz w:val="28"/>
      <w:szCs w:val="28"/>
    </w:rPr>
  </w:style>
  <w:style w:type="paragraph" w:styleId="affa">
    <w:name w:val="Balloon Text"/>
    <w:basedOn w:val="a5"/>
    <w:link w:val="Charf"/>
    <w:rsid w:val="006F70F2"/>
    <w:pPr>
      <w:spacing w:before="120" w:after="0" w:line="240" w:lineRule="auto"/>
      <w:ind w:left="288" w:right="288"/>
    </w:pPr>
    <w:rPr>
      <w:rFonts w:cs="Tahoma"/>
      <w:sz w:val="16"/>
      <w:szCs w:val="16"/>
    </w:rPr>
  </w:style>
  <w:style w:type="paragraph" w:customStyle="1" w:styleId="H1NoNums">
    <w:name w:val="H1_No_Nums"/>
    <w:basedOn w:val="1"/>
    <w:semiHidden/>
    <w:rsid w:val="006F70F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-1980"/>
        <w:tab w:val="num" w:pos="900"/>
      </w:tabs>
      <w:spacing w:before="240" w:after="360" w:line="360" w:lineRule="auto"/>
    </w:pPr>
    <w:rPr>
      <w:kern w:val="24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aliases w:val="2 Char,Header 2 Char,h2 Char,Heading Bug Char,H2 Char,Sub-Head1 Char,Heading 2- no# Char,H21 Char,H22 Char,H23 Char,H2Normal Char"/>
    <w:rsid w:val="006F70F2"/>
    <w:rPr>
      <w:rFonts w:ascii="Tahoma" w:hAnsi="Tahoma" w:cs="Tahoma"/>
      <w:b/>
      <w:bCs/>
      <w:sz w:val="28"/>
      <w:szCs w:val="28"/>
      <w:lang w:val="el-GR" w:eastAsia="en-US"/>
    </w:rPr>
  </w:style>
  <w:style w:type="paragraph" w:customStyle="1" w:styleId="Level2Bulleting">
    <w:name w:val="Level2_Bulleting"/>
    <w:basedOn w:val="a5"/>
    <w:semiHidden/>
    <w:rsid w:val="006F70F2"/>
    <w:pPr>
      <w:numPr>
        <w:numId w:val="24"/>
      </w:numPr>
      <w:spacing w:before="120"/>
      <w:ind w:right="288"/>
    </w:pPr>
    <w:rPr>
      <w:rFonts w:cs="Garamond"/>
      <w:sz w:val="24"/>
      <w:szCs w:val="24"/>
    </w:rPr>
  </w:style>
  <w:style w:type="paragraph" w:customStyle="1" w:styleId="MyStyleHeader1">
    <w:name w:val="MyStyleHeader1"/>
    <w:next w:val="ae"/>
    <w:autoRedefine/>
    <w:semiHidden/>
    <w:rsid w:val="006F70F2"/>
    <w:pPr>
      <w:numPr>
        <w:numId w:val="22"/>
      </w:numPr>
      <w:spacing w:before="360" w:after="240"/>
    </w:pPr>
    <w:rPr>
      <w:rFonts w:ascii="Arial" w:hAnsi="Arial" w:cs="Arial"/>
      <w:b/>
      <w:bCs/>
      <w:sz w:val="32"/>
      <w:szCs w:val="32"/>
    </w:rPr>
  </w:style>
  <w:style w:type="paragraph" w:customStyle="1" w:styleId="MyStyleHeader2">
    <w:name w:val="MyStyleHeader2"/>
    <w:basedOn w:val="MyStyleHeader1"/>
    <w:next w:val="ad"/>
    <w:autoRedefine/>
    <w:semiHidden/>
    <w:rsid w:val="006F70F2"/>
    <w:pPr>
      <w:numPr>
        <w:numId w:val="23"/>
      </w:numPr>
      <w:ind w:hanging="360"/>
    </w:pPr>
    <w:rPr>
      <w:sz w:val="28"/>
      <w:szCs w:val="28"/>
    </w:rPr>
  </w:style>
  <w:style w:type="paragraph" w:customStyle="1" w:styleId="Heading1-nonumber">
    <w:name w:val="Heading 1 - no number"/>
    <w:basedOn w:val="1"/>
    <w:next w:val="ProposalMain"/>
    <w:autoRedefine/>
    <w:rsid w:val="006F70F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-1980"/>
        <w:tab w:val="num" w:pos="900"/>
        <w:tab w:val="left" w:pos="1620"/>
        <w:tab w:val="left" w:pos="2160"/>
      </w:tabs>
      <w:spacing w:before="240" w:after="360"/>
    </w:pPr>
    <w:rPr>
      <w:kern w:val="24"/>
      <w14:shadow w14:blurRad="0" w14:dist="0" w14:dir="0" w14:sx="0" w14:sy="0" w14:kx="0" w14:ky="0" w14:algn="none">
        <w14:srgbClr w14:val="000000"/>
      </w14:shadow>
    </w:rPr>
  </w:style>
  <w:style w:type="paragraph" w:customStyle="1" w:styleId="Tabletext">
    <w:name w:val="Table text"/>
    <w:basedOn w:val="ProposalMain"/>
    <w:rsid w:val="006F70F2"/>
    <w:pPr>
      <w:spacing w:after="0" w:line="240" w:lineRule="auto"/>
      <w:ind w:firstLine="14"/>
    </w:pPr>
    <w:rPr>
      <w:rFonts w:cs="Garamond"/>
      <w:noProof w:val="0"/>
      <w:szCs w:val="22"/>
    </w:rPr>
  </w:style>
  <w:style w:type="paragraph" w:customStyle="1" w:styleId="StyleParagraphKov">
    <w:name w:val="Style Paragraph Kov"/>
    <w:basedOn w:val="a5"/>
    <w:semiHidden/>
    <w:rsid w:val="006F70F2"/>
    <w:pPr>
      <w:spacing w:before="120" w:line="288" w:lineRule="auto"/>
      <w:ind w:left="288" w:right="288"/>
    </w:pPr>
    <w:rPr>
      <w:rFonts w:cs="Tahoma"/>
    </w:rPr>
  </w:style>
  <w:style w:type="paragraph" w:customStyle="1" w:styleId="tabletext0">
    <w:name w:val="table text"/>
    <w:basedOn w:val="ae"/>
    <w:semiHidden/>
    <w:rsid w:val="006F70F2"/>
    <w:pPr>
      <w:spacing w:after="60"/>
      <w:ind w:left="288" w:right="288"/>
      <w:jc w:val="left"/>
    </w:pPr>
    <w:rPr>
      <w:rFonts w:cs="Tahoma"/>
      <w:sz w:val="18"/>
      <w:szCs w:val="18"/>
      <w:lang w:val="en-US" w:eastAsia="en-US"/>
    </w:rPr>
  </w:style>
  <w:style w:type="paragraph" w:customStyle="1" w:styleId="tabletexttitles">
    <w:name w:val="table text titles"/>
    <w:basedOn w:val="a5"/>
    <w:semiHidden/>
    <w:rsid w:val="006F70F2"/>
    <w:pPr>
      <w:spacing w:after="60" w:line="240" w:lineRule="auto"/>
      <w:ind w:left="288" w:right="288"/>
    </w:pPr>
    <w:rPr>
      <w:rFonts w:cs="Tahoma"/>
      <w:b/>
      <w:bCs/>
      <w:sz w:val="18"/>
      <w:szCs w:val="18"/>
      <w:lang w:val="en-GB" w:eastAsia="en-US"/>
    </w:rPr>
  </w:style>
  <w:style w:type="paragraph" w:customStyle="1" w:styleId="Title1">
    <w:name w:val="Title1"/>
    <w:basedOn w:val="a5"/>
    <w:rsid w:val="006F70F2"/>
    <w:pPr>
      <w:spacing w:before="100" w:beforeAutospacing="1" w:after="100" w:afterAutospacing="1" w:line="240" w:lineRule="auto"/>
      <w:ind w:left="288" w:right="288"/>
      <w:jc w:val="left"/>
    </w:pPr>
    <w:rPr>
      <w:rFonts w:ascii="Verdana" w:hAnsi="Verdana" w:cs="Verdana"/>
      <w:b/>
      <w:bCs/>
      <w:color w:val="323D6A"/>
      <w:sz w:val="19"/>
      <w:szCs w:val="19"/>
    </w:rPr>
  </w:style>
  <w:style w:type="paragraph" w:customStyle="1" w:styleId="Tabletextcolumnheading">
    <w:name w:val="Table text column heading"/>
    <w:basedOn w:val="Tabletext"/>
    <w:autoRedefine/>
    <w:rsid w:val="006F70F2"/>
    <w:pPr>
      <w:ind w:firstLine="0"/>
      <w:jc w:val="center"/>
    </w:pPr>
    <w:rPr>
      <w:b/>
      <w:bCs/>
    </w:rPr>
  </w:style>
  <w:style w:type="paragraph" w:customStyle="1" w:styleId="Tabletextleadrow">
    <w:name w:val="Table text lead row"/>
    <w:basedOn w:val="Tabletext"/>
    <w:autoRedefine/>
    <w:rsid w:val="006F70F2"/>
    <w:pPr>
      <w:shd w:val="clear" w:color="auto" w:fill="FFFFFF"/>
    </w:pPr>
    <w:rPr>
      <w:b/>
      <w:bCs/>
    </w:rPr>
  </w:style>
  <w:style w:type="paragraph" w:customStyle="1" w:styleId="Heading2-nonumber">
    <w:name w:val="Heading 2 - no number"/>
    <w:basedOn w:val="StyleHeading2Auto"/>
    <w:next w:val="ProposalMain"/>
    <w:autoRedefine/>
    <w:rsid w:val="006F70F2"/>
    <w:pPr>
      <w:numPr>
        <w:ilvl w:val="0"/>
        <w:numId w:val="0"/>
      </w:numPr>
    </w:pPr>
    <w:rPr>
      <w:rFonts w:cs="Tahoma"/>
      <w:szCs w:val="24"/>
    </w:rPr>
  </w:style>
  <w:style w:type="paragraph" w:customStyle="1" w:styleId="References">
    <w:name w:val="References"/>
    <w:basedOn w:val="ProposalMain"/>
    <w:autoRedefine/>
    <w:rsid w:val="006F70F2"/>
    <w:pPr>
      <w:numPr>
        <w:numId w:val="27"/>
      </w:numPr>
      <w:tabs>
        <w:tab w:val="clear" w:pos="432"/>
        <w:tab w:val="num" w:pos="360"/>
      </w:tabs>
      <w:ind w:left="0" w:firstLine="0"/>
      <w:jc w:val="left"/>
    </w:pPr>
    <w:rPr>
      <w:rFonts w:cs="Garamond"/>
      <w:noProof w:val="0"/>
      <w:szCs w:val="24"/>
    </w:rPr>
  </w:style>
  <w:style w:type="character" w:customStyle="1" w:styleId="bold">
    <w:name w:val="bold"/>
    <w:rsid w:val="006F70F2"/>
    <w:rPr>
      <w:rFonts w:ascii="Garamond" w:hAnsi="Garamond" w:cs="Garamond"/>
      <w:b/>
      <w:bCs/>
      <w:sz w:val="24"/>
      <w:szCs w:val="24"/>
      <w:lang w:val="el-GR" w:eastAsia="el-GR"/>
    </w:rPr>
  </w:style>
  <w:style w:type="paragraph" w:styleId="affb">
    <w:name w:val="endnote text"/>
    <w:basedOn w:val="a5"/>
    <w:semiHidden/>
    <w:rsid w:val="006F70F2"/>
    <w:pPr>
      <w:spacing w:before="120" w:after="0"/>
      <w:ind w:left="288" w:right="288"/>
    </w:pPr>
    <w:rPr>
      <w:rFonts w:cs="Garamond"/>
    </w:rPr>
  </w:style>
  <w:style w:type="character" w:styleId="affc">
    <w:name w:val="endnote reference"/>
    <w:semiHidden/>
    <w:rsid w:val="006F70F2"/>
    <w:rPr>
      <w:rFonts w:ascii="Garamond" w:hAnsi="Garamond" w:cs="Garamond"/>
      <w:sz w:val="24"/>
      <w:szCs w:val="24"/>
      <w:vertAlign w:val="superscript"/>
      <w:lang w:val="el-GR" w:eastAsia="el-GR"/>
    </w:rPr>
  </w:style>
  <w:style w:type="paragraph" w:customStyle="1" w:styleId="code">
    <w:name w:val="code"/>
    <w:basedOn w:val="a5"/>
    <w:next w:val="listing"/>
    <w:autoRedefine/>
    <w:rsid w:val="006F70F2"/>
    <w:pPr>
      <w:keepNext/>
      <w:shd w:val="clear" w:color="auto" w:fill="E6E6E6"/>
      <w:spacing w:before="0" w:after="0" w:line="240" w:lineRule="auto"/>
      <w:ind w:left="864"/>
    </w:pPr>
    <w:rPr>
      <w:rFonts w:ascii="Courier New" w:hAnsi="Courier New" w:cs="Courier New"/>
      <w:sz w:val="18"/>
      <w:szCs w:val="18"/>
      <w:lang w:val="es-ES"/>
    </w:rPr>
  </w:style>
  <w:style w:type="paragraph" w:customStyle="1" w:styleId="listing">
    <w:name w:val="listing"/>
    <w:basedOn w:val="a3"/>
    <w:next w:val="a5"/>
    <w:autoRedefine/>
    <w:rsid w:val="006F70F2"/>
    <w:pPr>
      <w:numPr>
        <w:numId w:val="26"/>
      </w:numPr>
      <w:tabs>
        <w:tab w:val="clear" w:pos="346"/>
        <w:tab w:val="num" w:pos="360"/>
      </w:tabs>
    </w:pPr>
    <w:rPr>
      <w:lang w:val="en-GB"/>
    </w:rPr>
  </w:style>
  <w:style w:type="paragraph" w:customStyle="1" w:styleId="code-tiny">
    <w:name w:val="code - tiny"/>
    <w:basedOn w:val="code"/>
    <w:autoRedefine/>
    <w:rsid w:val="006F70F2"/>
    <w:rPr>
      <w:sz w:val="16"/>
      <w:szCs w:val="16"/>
    </w:rPr>
  </w:style>
  <w:style w:type="paragraph" w:customStyle="1" w:styleId="Alpha-bullets-L1">
    <w:name w:val="Alpha-bullets-L1"/>
    <w:basedOn w:val="a5"/>
    <w:autoRedefine/>
    <w:rsid w:val="006F70F2"/>
    <w:pPr>
      <w:numPr>
        <w:numId w:val="29"/>
      </w:numPr>
      <w:spacing w:before="120" w:after="0"/>
      <w:ind w:right="288"/>
    </w:pPr>
    <w:rPr>
      <w:rFonts w:cs="Garamond"/>
      <w:sz w:val="24"/>
      <w:szCs w:val="24"/>
      <w:lang w:val="en-US"/>
    </w:rPr>
  </w:style>
  <w:style w:type="character" w:customStyle="1" w:styleId="terminbulllist">
    <w:name w:val="term in bull list"/>
    <w:rsid w:val="006F70F2"/>
    <w:rPr>
      <w:spacing w:val="38"/>
      <w:w w:val="100"/>
      <w:position w:val="-2"/>
    </w:rPr>
  </w:style>
  <w:style w:type="paragraph" w:styleId="affd">
    <w:name w:val="caption"/>
    <w:aliases w:val="Caption Char,Caption Char1 Char,Caption Char Char Char,Caption Char1 Char Char Char1,Caption Char Char Char Char Char,Caption Char Char1 Char Char,Caption Char1 Char1 Char,Caption Char Char Char1 Char"/>
    <w:basedOn w:val="a5"/>
    <w:next w:val="a5"/>
    <w:uiPriority w:val="35"/>
    <w:qFormat/>
    <w:rsid w:val="006F70F2"/>
    <w:pPr>
      <w:spacing w:before="120" w:after="0"/>
      <w:ind w:left="288" w:right="288"/>
    </w:pPr>
    <w:rPr>
      <w:rFonts w:cs="Garamond"/>
      <w:b/>
      <w:bCs/>
    </w:rPr>
  </w:style>
  <w:style w:type="paragraph" w:customStyle="1" w:styleId="StyleHeading2Auto">
    <w:name w:val="Style Heading 2 + Auto"/>
    <w:basedOn w:val="21"/>
    <w:rsid w:val="006F70F2"/>
    <w:pPr>
      <w:tabs>
        <w:tab w:val="left" w:pos="-1800"/>
        <w:tab w:val="left" w:pos="900"/>
        <w:tab w:val="num" w:pos="936"/>
      </w:tabs>
      <w:spacing w:before="360" w:after="120" w:line="240" w:lineRule="auto"/>
      <w:ind w:left="936"/>
    </w:pPr>
    <w:rPr>
      <w:rFonts w:cs="Arial"/>
      <w:iCs w:val="0"/>
      <w:szCs w:val="26"/>
      <w:lang w:val="en-US"/>
    </w:rPr>
  </w:style>
  <w:style w:type="paragraph" w:customStyle="1" w:styleId="Proposal-bullets">
    <w:name w:val="Proposal-bullets"/>
    <w:basedOn w:val="a5"/>
    <w:autoRedefine/>
    <w:rsid w:val="00CE3216"/>
    <w:pPr>
      <w:numPr>
        <w:numId w:val="30"/>
      </w:numPr>
      <w:tabs>
        <w:tab w:val="clear" w:pos="1292"/>
        <w:tab w:val="left" w:pos="936"/>
      </w:tabs>
      <w:spacing w:before="120" w:after="0"/>
      <w:ind w:left="576" w:right="288" w:firstLine="0"/>
    </w:pPr>
    <w:rPr>
      <w:rFonts w:cs="Garamond"/>
      <w:sz w:val="22"/>
      <w:szCs w:val="24"/>
    </w:rPr>
  </w:style>
  <w:style w:type="paragraph" w:customStyle="1" w:styleId="Appendix">
    <w:name w:val="Appendix"/>
    <w:basedOn w:val="1"/>
    <w:autoRedefine/>
    <w:rsid w:val="006F70F2"/>
    <w:pPr>
      <w:numPr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648"/>
        <w:tab w:val="left" w:pos="-1980"/>
        <w:tab w:val="num" w:pos="360"/>
        <w:tab w:val="num" w:pos="900"/>
        <w:tab w:val="left" w:pos="1620"/>
        <w:tab w:val="left" w:pos="2160"/>
      </w:tabs>
      <w:spacing w:before="240" w:after="360"/>
      <w:ind w:left="539" w:hanging="539"/>
    </w:pPr>
    <w:rPr>
      <w:kern w:val="24"/>
      <w14:shadow w14:blurRad="0" w14:dist="0" w14:dir="0" w14:sx="0" w14:sy="0" w14:kx="0" w14:ky="0" w14:algn="none">
        <w14:srgbClr w14:val="000000"/>
      </w14:shadow>
    </w:rPr>
  </w:style>
  <w:style w:type="paragraph" w:customStyle="1" w:styleId="ProposalMainAuto">
    <w:name w:val="Proposal Main + Auto"/>
    <w:basedOn w:val="ProposalMain"/>
    <w:link w:val="ProposalMainAutoCharChar"/>
    <w:rsid w:val="006F70F2"/>
    <w:rPr>
      <w:rFonts w:cs="Garamond"/>
      <w:noProof w:val="0"/>
      <w:szCs w:val="24"/>
    </w:rPr>
  </w:style>
  <w:style w:type="character" w:customStyle="1" w:styleId="ProposalMainAutoCharChar">
    <w:name w:val="Proposal Main + Auto Char Char"/>
    <w:link w:val="ProposalMainAuto"/>
    <w:rsid w:val="006F70F2"/>
    <w:rPr>
      <w:rFonts w:ascii="Tahoma" w:hAnsi="Tahoma" w:cs="Garamond"/>
      <w:noProof/>
      <w:sz w:val="22"/>
      <w:szCs w:val="24"/>
      <w:lang w:val="el-GR" w:eastAsia="el-GR" w:bidi="ar-SA"/>
    </w:rPr>
  </w:style>
  <w:style w:type="paragraph" w:customStyle="1" w:styleId="texnikofyladio">
    <w:name w:val="texniko_fyladio"/>
    <w:basedOn w:val="Heading2-nonumber"/>
    <w:next w:val="a5"/>
    <w:autoRedefine/>
    <w:rsid w:val="006F70F2"/>
    <w:pPr>
      <w:numPr>
        <w:numId w:val="31"/>
      </w:numPr>
      <w:tabs>
        <w:tab w:val="clear" w:pos="720"/>
        <w:tab w:val="num" w:pos="360"/>
      </w:tabs>
      <w:ind w:left="0" w:firstLine="0"/>
    </w:pPr>
  </w:style>
  <w:style w:type="paragraph" w:styleId="z-">
    <w:name w:val="HTML Top of Form"/>
    <w:basedOn w:val="a5"/>
    <w:next w:val="a5"/>
    <w:hidden/>
    <w:rsid w:val="006F70F2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5"/>
    <w:next w:val="a5"/>
    <w:hidden/>
    <w:rsid w:val="006F70F2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customStyle="1" w:styleId="para">
    <w:name w:val="para"/>
    <w:basedOn w:val="a5"/>
    <w:rsid w:val="006F70F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tyleHeading6Bold1">
    <w:name w:val="Style Heading 6 + Bold1"/>
    <w:basedOn w:val="6"/>
    <w:rsid w:val="006F70F2"/>
    <w:pPr>
      <w:numPr>
        <w:numId w:val="32"/>
      </w:numPr>
      <w:tabs>
        <w:tab w:val="clear" w:pos="4320"/>
        <w:tab w:val="num" w:pos="360"/>
      </w:tabs>
      <w:spacing w:before="120" w:after="120" w:line="240" w:lineRule="auto"/>
      <w:ind w:left="2552" w:hanging="1418"/>
      <w:jc w:val="left"/>
    </w:pPr>
    <w:rPr>
      <w:rFonts w:cs="Times New Roman"/>
      <w:b/>
      <w:i w:val="0"/>
      <w:sz w:val="18"/>
      <w:lang w:eastAsia="en-US"/>
    </w:rPr>
  </w:style>
  <w:style w:type="paragraph" w:customStyle="1" w:styleId="StyleHeading5Before6pt">
    <w:name w:val="Style Heading 5 + Before:  6 pt"/>
    <w:basedOn w:val="51"/>
    <w:rsid w:val="006F70F2"/>
    <w:pPr>
      <w:numPr>
        <w:ilvl w:val="0"/>
        <w:numId w:val="33"/>
      </w:numPr>
      <w:spacing w:before="120" w:after="120" w:line="240" w:lineRule="auto"/>
      <w:jc w:val="left"/>
    </w:pPr>
    <w:rPr>
      <w:b/>
      <w:iCs w:val="0"/>
      <w:lang w:eastAsia="en-US"/>
    </w:rPr>
  </w:style>
  <w:style w:type="character" w:customStyle="1" w:styleId="Tahoma">
    <w:name w:val="Στυλ Tahoma"/>
    <w:rsid w:val="006F70F2"/>
    <w:rPr>
      <w:rFonts w:ascii="Tahoma" w:hAnsi="Tahoma"/>
      <w:sz w:val="22"/>
      <w:lang w:val="en-US" w:eastAsia="en-US" w:bidi="ar-SA"/>
    </w:rPr>
  </w:style>
  <w:style w:type="paragraph" w:styleId="affe">
    <w:name w:val="annotation text"/>
    <w:basedOn w:val="a5"/>
    <w:link w:val="Charf0"/>
    <w:semiHidden/>
    <w:rsid w:val="006F70F2"/>
    <w:pPr>
      <w:spacing w:before="0" w:line="240" w:lineRule="auto"/>
    </w:pPr>
    <w:rPr>
      <w:lang w:eastAsia="en-US"/>
    </w:rPr>
  </w:style>
  <w:style w:type="paragraph" w:customStyle="1" w:styleId="StyleHeading6Bold">
    <w:name w:val="Style Heading 6 + Bold"/>
    <w:basedOn w:val="6"/>
    <w:rsid w:val="006F70F2"/>
    <w:pPr>
      <w:numPr>
        <w:ilvl w:val="0"/>
        <w:numId w:val="0"/>
      </w:numPr>
      <w:tabs>
        <w:tab w:val="num" w:pos="360"/>
      </w:tabs>
      <w:spacing w:before="120" w:after="120" w:line="240" w:lineRule="auto"/>
      <w:ind w:left="1134" w:hanging="1134"/>
      <w:jc w:val="left"/>
    </w:pPr>
    <w:rPr>
      <w:rFonts w:cs="Times New Roman"/>
      <w:b/>
      <w:i w:val="0"/>
      <w:sz w:val="18"/>
      <w:lang w:eastAsia="en-US"/>
    </w:rPr>
  </w:style>
  <w:style w:type="paragraph" w:customStyle="1" w:styleId="bodytext">
    <w:name w:val="_body_text"/>
    <w:basedOn w:val="ae"/>
    <w:rsid w:val="006F70F2"/>
    <w:pPr>
      <w:spacing w:before="0"/>
    </w:pPr>
    <w:rPr>
      <w:rFonts w:ascii="Arial" w:hAnsi="Arial"/>
      <w:lang w:val="en-US" w:eastAsia="en-US"/>
    </w:rPr>
  </w:style>
  <w:style w:type="paragraph" w:customStyle="1" w:styleId="Subheading">
    <w:name w:val="Subheading"/>
    <w:basedOn w:val="a5"/>
    <w:rsid w:val="006F70F2"/>
    <w:pPr>
      <w:keepNext/>
      <w:spacing w:before="120" w:line="312" w:lineRule="auto"/>
    </w:pPr>
    <w:rPr>
      <w:b/>
      <w:u w:val="single"/>
      <w:lang w:eastAsia="en-US"/>
    </w:rPr>
  </w:style>
  <w:style w:type="paragraph" w:customStyle="1" w:styleId="Bullet">
    <w:name w:val="Bullet"/>
    <w:aliases w:val="bl"/>
    <w:basedOn w:val="a5"/>
    <w:next w:val="a5"/>
    <w:rsid w:val="006F70F2"/>
    <w:pPr>
      <w:numPr>
        <w:numId w:val="34"/>
      </w:numPr>
      <w:spacing w:before="120"/>
      <w:ind w:left="0" w:firstLine="0"/>
    </w:pPr>
    <w:rPr>
      <w:rFonts w:ascii="HellasTimes" w:hAnsi="HellasTimes"/>
      <w:b/>
      <w:spacing w:val="4"/>
      <w:sz w:val="18"/>
      <w:lang w:eastAsia="en-US"/>
    </w:rPr>
  </w:style>
  <w:style w:type="paragraph" w:customStyle="1" w:styleId="Enum">
    <w:name w:val="Enum"/>
    <w:basedOn w:val="a5"/>
    <w:rsid w:val="006F70F2"/>
    <w:pPr>
      <w:numPr>
        <w:numId w:val="35"/>
      </w:numPr>
      <w:spacing w:after="0" w:line="240" w:lineRule="auto"/>
      <w:jc w:val="left"/>
    </w:pPr>
    <w:rPr>
      <w:rFonts w:ascii="Verdana" w:hAnsi="Verdana"/>
      <w:sz w:val="18"/>
      <w:lang w:val="fr-FR" w:eastAsia="fr-FR"/>
    </w:rPr>
  </w:style>
  <w:style w:type="paragraph" w:customStyle="1" w:styleId="StyleTahoma10ptJustifiedBefore6pt2">
    <w:name w:val="Style Tahoma 10 pt Justified Before:  6 pt2"/>
    <w:basedOn w:val="a5"/>
    <w:semiHidden/>
    <w:rsid w:val="006F70F2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2"/>
    </w:rPr>
  </w:style>
  <w:style w:type="paragraph" w:customStyle="1" w:styleId="Heading3">
    <w:name w:val="Heading_3"/>
    <w:basedOn w:val="21"/>
    <w:next w:val="a5"/>
    <w:rsid w:val="006F70F2"/>
    <w:pPr>
      <w:numPr>
        <w:ilvl w:val="0"/>
        <w:numId w:val="0"/>
      </w:numPr>
      <w:tabs>
        <w:tab w:val="left" w:pos="960"/>
      </w:tabs>
      <w:spacing w:after="120"/>
      <w:ind w:left="958" w:hanging="958"/>
    </w:pPr>
    <w:rPr>
      <w:rFonts w:ascii="Verdana" w:hAnsi="Verdana" w:cs="Arial"/>
      <w:b w:val="0"/>
      <w:sz w:val="22"/>
      <w:szCs w:val="22"/>
      <w:lang w:eastAsia="en-US"/>
    </w:rPr>
  </w:style>
  <w:style w:type="paragraph" w:customStyle="1" w:styleId="4a-tickindent">
    <w:name w:val="4a- tick/indent"/>
    <w:basedOn w:val="a5"/>
    <w:rsid w:val="006F70F2"/>
    <w:pPr>
      <w:tabs>
        <w:tab w:val="num" w:pos="720"/>
      </w:tabs>
      <w:spacing w:before="120" w:after="0" w:line="240" w:lineRule="auto"/>
      <w:ind w:left="851" w:hanging="284"/>
    </w:pPr>
    <w:rPr>
      <w:rFonts w:ascii="Arial" w:hAnsi="Arial"/>
      <w:lang w:eastAsia="en-US"/>
    </w:rPr>
  </w:style>
  <w:style w:type="paragraph" w:customStyle="1" w:styleId="afff">
    <w:name w:val="Δώσε έμφαση"/>
    <w:basedOn w:val="a5"/>
    <w:link w:val="Charf1"/>
    <w:rsid w:val="004B44BB"/>
    <w:pPr>
      <w:spacing w:before="240"/>
    </w:pPr>
    <w:rPr>
      <w:rFonts w:ascii="Garamond" w:hAnsi="Garamond"/>
      <w:i/>
      <w:spacing w:val="34"/>
      <w:sz w:val="22"/>
      <w:szCs w:val="24"/>
    </w:rPr>
  </w:style>
  <w:style w:type="character" w:customStyle="1" w:styleId="Charf1">
    <w:name w:val="Δώσε έμφαση Char"/>
    <w:link w:val="afff"/>
    <w:rsid w:val="004B44BB"/>
    <w:rPr>
      <w:rFonts w:ascii="Garamond" w:hAnsi="Garamond"/>
      <w:i/>
      <w:spacing w:val="34"/>
      <w:sz w:val="22"/>
      <w:szCs w:val="24"/>
      <w:lang w:val="el-GR" w:eastAsia="el-GR" w:bidi="ar-SA"/>
    </w:rPr>
  </w:style>
  <w:style w:type="paragraph" w:customStyle="1" w:styleId="StyleLeft193cmHanging035cm">
    <w:name w:val="Style Πίνακας συμμόρφωσης + Left:  193 cm Hanging:  035 cm"/>
    <w:basedOn w:val="aff7"/>
    <w:rsid w:val="00A762DD"/>
    <w:pPr>
      <w:ind w:left="1292" w:hanging="200"/>
    </w:pPr>
    <w:rPr>
      <w:rFonts w:cs="Times New Roman"/>
      <w:sz w:val="16"/>
      <w:szCs w:val="20"/>
    </w:rPr>
  </w:style>
  <w:style w:type="paragraph" w:customStyle="1" w:styleId="StyleLeft193cmHanging035cm1">
    <w:name w:val="Style Πίνακας συμμόρφωσης + Left:  193 cm Hanging:  035 cm1"/>
    <w:basedOn w:val="aff7"/>
    <w:rsid w:val="00A762DD"/>
    <w:pPr>
      <w:ind w:left="1292" w:hanging="200"/>
    </w:pPr>
    <w:rPr>
      <w:rFonts w:cs="Times New Roman"/>
      <w:sz w:val="16"/>
      <w:szCs w:val="20"/>
    </w:rPr>
  </w:style>
  <w:style w:type="paragraph" w:customStyle="1" w:styleId="afff0">
    <w:name w:val="πίνακας συμμόρφωσης απάντηση"/>
    <w:basedOn w:val="NormalNoSpace"/>
    <w:rsid w:val="000163DC"/>
    <w:pPr>
      <w:spacing w:line="240" w:lineRule="auto"/>
      <w:jc w:val="left"/>
    </w:pPr>
    <w:rPr>
      <w:sz w:val="16"/>
      <w:szCs w:val="16"/>
    </w:rPr>
  </w:style>
  <w:style w:type="paragraph" w:customStyle="1" w:styleId="Charf2">
    <w:name w:val="Char"/>
    <w:basedOn w:val="a5"/>
    <w:rsid w:val="00C81862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afff1">
    <w:name w:val="Ερωτήσεις"/>
    <w:basedOn w:val="a5"/>
    <w:rsid w:val="004B024D"/>
    <w:pPr>
      <w:tabs>
        <w:tab w:val="num" w:pos="360"/>
      </w:tabs>
      <w:spacing w:before="240" w:line="240" w:lineRule="auto"/>
      <w:ind w:left="360" w:hanging="360"/>
    </w:pPr>
    <w:rPr>
      <w:rFonts w:ascii="Verdana" w:hAnsi="Verdana"/>
      <w:sz w:val="18"/>
      <w:szCs w:val="24"/>
    </w:rPr>
  </w:style>
  <w:style w:type="paragraph" w:customStyle="1" w:styleId="expanded-spacing">
    <w:name w:val="expanded-spacing"/>
    <w:basedOn w:val="a5"/>
    <w:rsid w:val="0042721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lastincell">
    <w:name w:val="lastincell"/>
    <w:basedOn w:val="a5"/>
    <w:rsid w:val="00C302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harCharCharChar">
    <w:name w:val="Char Char Char Char"/>
    <w:basedOn w:val="a5"/>
    <w:semiHidden/>
    <w:rsid w:val="00480C1F"/>
    <w:pPr>
      <w:spacing w:before="120" w:after="160" w:line="240" w:lineRule="exact"/>
      <w:ind w:left="288" w:right="288"/>
    </w:pPr>
    <w:rPr>
      <w:rFonts w:cs="Tahoma"/>
      <w:szCs w:val="22"/>
    </w:rPr>
  </w:style>
  <w:style w:type="paragraph" w:customStyle="1" w:styleId="intable">
    <w:name w:val="intable"/>
    <w:basedOn w:val="a5"/>
    <w:rsid w:val="0074037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Normalmystyle">
    <w:name w:val="Normal.mystyle"/>
    <w:basedOn w:val="a5"/>
    <w:rsid w:val="00740373"/>
    <w:pPr>
      <w:widowControl w:val="0"/>
      <w:spacing w:before="0" w:line="240" w:lineRule="auto"/>
    </w:pPr>
    <w:rPr>
      <w:rFonts w:ascii="Times New Roman" w:hAnsi="Times New Roman"/>
      <w:snapToGrid w:val="0"/>
      <w:sz w:val="22"/>
      <w:lang w:eastAsia="en-US"/>
    </w:rPr>
  </w:style>
  <w:style w:type="paragraph" w:customStyle="1" w:styleId="Heading1a">
    <w:name w:val="Heading 1a"/>
    <w:basedOn w:val="1"/>
    <w:rsid w:val="00740373"/>
    <w:pPr>
      <w:keepNext w:val="0"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  <w:tab w:val="num" w:pos="1800"/>
      </w:tabs>
      <w:spacing w:before="360" w:after="120"/>
      <w:ind w:left="1800" w:hanging="360"/>
    </w:pPr>
    <w:rPr>
      <w:rFonts w:ascii="Arial" w:hAnsi="Arial" w:cs="Times New Roman"/>
      <w:bCs w:val="0"/>
      <w:smallCaps w:val="0"/>
      <w:snapToGrid w:val="0"/>
      <w:kern w:val="0"/>
      <w:sz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Heading2a">
    <w:name w:val="Heading 2a"/>
    <w:basedOn w:val="21"/>
    <w:rsid w:val="00740373"/>
    <w:pPr>
      <w:keepNext w:val="0"/>
      <w:numPr>
        <w:ilvl w:val="0"/>
        <w:numId w:val="0"/>
      </w:numPr>
      <w:spacing w:before="480" w:after="240" w:line="240" w:lineRule="auto"/>
    </w:pPr>
    <w:rPr>
      <w:rFonts w:ascii="Times New Roman" w:hAnsi="Times New Roman" w:cs="Times New Roman"/>
      <w:bCs w:val="0"/>
      <w:iCs w:val="0"/>
      <w:snapToGrid w:val="0"/>
      <w:sz w:val="28"/>
      <w:szCs w:val="20"/>
      <w:lang w:eastAsia="en-US"/>
    </w:rPr>
  </w:style>
  <w:style w:type="paragraph" w:customStyle="1" w:styleId="Heading3a">
    <w:name w:val="Heading 3a"/>
    <w:basedOn w:val="31"/>
    <w:rsid w:val="00740373"/>
    <w:pPr>
      <w:keepNext w:val="0"/>
      <w:numPr>
        <w:ilvl w:val="0"/>
        <w:numId w:val="0"/>
      </w:numPr>
      <w:tabs>
        <w:tab w:val="num" w:pos="360"/>
        <w:tab w:val="num" w:pos="2160"/>
      </w:tabs>
      <w:spacing w:after="120"/>
      <w:ind w:left="2160" w:hanging="360"/>
      <w:jc w:val="both"/>
    </w:pPr>
    <w:rPr>
      <w:rFonts w:ascii="Times New Roman" w:hAnsi="Times New Roman" w:cs="Times New Roman"/>
      <w:bCs w:val="0"/>
      <w:sz w:val="24"/>
      <w:szCs w:val="20"/>
      <w:lang w:eastAsia="en-US"/>
    </w:rPr>
  </w:style>
  <w:style w:type="paragraph" w:customStyle="1" w:styleId="Heading4a">
    <w:name w:val="Heading 4a"/>
    <w:basedOn w:val="41"/>
    <w:rsid w:val="00740373"/>
    <w:pPr>
      <w:keepNext w:val="0"/>
      <w:numPr>
        <w:ilvl w:val="0"/>
        <w:numId w:val="0"/>
      </w:numPr>
      <w:tabs>
        <w:tab w:val="num" w:pos="360"/>
        <w:tab w:val="num" w:pos="2880"/>
      </w:tabs>
      <w:spacing w:before="60"/>
      <w:ind w:left="2880" w:hanging="360"/>
    </w:pPr>
    <w:rPr>
      <w:rFonts w:ascii="Times New Roman" w:hAnsi="Times New Roman" w:cs="Times New Roman"/>
      <w:bCs w:val="0"/>
      <w:snapToGrid w:val="0"/>
      <w:sz w:val="20"/>
      <w:szCs w:val="20"/>
      <w:lang w:eastAsia="en-US"/>
    </w:rPr>
  </w:style>
  <w:style w:type="paragraph" w:customStyle="1" w:styleId="SmallLetters">
    <w:name w:val="Small Letters"/>
    <w:basedOn w:val="a5"/>
    <w:rsid w:val="00740373"/>
    <w:pPr>
      <w:spacing w:before="0" w:after="240" w:line="240" w:lineRule="auto"/>
      <w:jc w:val="center"/>
    </w:pPr>
    <w:rPr>
      <w:rFonts w:ascii="Times New Roman" w:hAnsi="Times New Roman"/>
      <w:lang w:eastAsia="en-US"/>
    </w:rPr>
  </w:style>
  <w:style w:type="paragraph" w:customStyle="1" w:styleId="periex">
    <w:name w:val="periex"/>
    <w:basedOn w:val="a5"/>
    <w:rsid w:val="00740373"/>
    <w:pPr>
      <w:spacing w:before="480" w:after="480" w:line="240" w:lineRule="auto"/>
    </w:pPr>
    <w:rPr>
      <w:rFonts w:ascii="Times New Roman" w:hAnsi="Times New Roman"/>
      <w:b/>
      <w:sz w:val="32"/>
      <w:lang w:eastAsia="en-US"/>
    </w:rPr>
  </w:style>
  <w:style w:type="paragraph" w:styleId="18">
    <w:name w:val="index 1"/>
    <w:basedOn w:val="a5"/>
    <w:next w:val="a5"/>
    <w:autoRedefine/>
    <w:semiHidden/>
    <w:rsid w:val="00740373"/>
    <w:pPr>
      <w:spacing w:before="0" w:after="0" w:line="240" w:lineRule="auto"/>
      <w:ind w:left="240" w:hanging="240"/>
      <w:jc w:val="left"/>
    </w:pPr>
    <w:rPr>
      <w:rFonts w:ascii="Times New Roman" w:hAnsi="Times New Roman"/>
      <w:sz w:val="24"/>
      <w:szCs w:val="24"/>
    </w:rPr>
  </w:style>
  <w:style w:type="paragraph" w:customStyle="1" w:styleId="greek-items">
    <w:name w:val="greek-items"/>
    <w:basedOn w:val="a5"/>
    <w:rsid w:val="00740373"/>
    <w:pPr>
      <w:tabs>
        <w:tab w:val="left" w:pos="426"/>
      </w:tabs>
      <w:spacing w:before="240" w:after="0" w:line="240" w:lineRule="auto"/>
      <w:ind w:left="426" w:hanging="426"/>
    </w:pPr>
    <w:rPr>
      <w:rFonts w:ascii="Times New Roman" w:hAnsi="Times New Roman"/>
      <w:sz w:val="24"/>
      <w:lang w:eastAsia="en-US"/>
    </w:rPr>
  </w:style>
  <w:style w:type="paragraph" w:customStyle="1" w:styleId="level1">
    <w:name w:val="level1"/>
    <w:basedOn w:val="a5"/>
    <w:rsid w:val="00740373"/>
    <w:pPr>
      <w:spacing w:before="240" w:after="0" w:line="240" w:lineRule="auto"/>
      <w:ind w:left="426"/>
    </w:pPr>
    <w:rPr>
      <w:rFonts w:ascii="Times New Roman" w:hAnsi="Times New Roman"/>
      <w:sz w:val="24"/>
      <w:lang w:eastAsia="en-US"/>
    </w:rPr>
  </w:style>
  <w:style w:type="character" w:customStyle="1" w:styleId="emphasize">
    <w:name w:val="emphasize"/>
    <w:rsid w:val="00740373"/>
    <w:rPr>
      <w:rFonts w:ascii="Times New Roman" w:hAnsi="Times New Roman"/>
      <w:i/>
      <w:noProof w:val="0"/>
      <w:sz w:val="22"/>
      <w:lang w:val="en-US"/>
    </w:rPr>
  </w:style>
  <w:style w:type="numbering" w:customStyle="1" w:styleId="StyleOutlinenumbered">
    <w:name w:val="Style Outline numbered"/>
    <w:basedOn w:val="a8"/>
    <w:rsid w:val="00D417FE"/>
    <w:pPr>
      <w:numPr>
        <w:numId w:val="36"/>
      </w:numPr>
    </w:pPr>
  </w:style>
  <w:style w:type="paragraph" w:customStyle="1" w:styleId="DefaultParagraphFontParaCharCharCharCharCharChar1Char">
    <w:name w:val="Default Paragraph Font Para Char Char Char Char Char Char1 Char"/>
    <w:basedOn w:val="a5"/>
    <w:rsid w:val="00D417FE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CharCharZchnZchnChar">
    <w:name w:val="Char Char Zchn Zchn Char"/>
    <w:basedOn w:val="a5"/>
    <w:rsid w:val="00CD7652"/>
    <w:pPr>
      <w:spacing w:before="0" w:after="160" w:line="240" w:lineRule="exact"/>
      <w:jc w:val="left"/>
    </w:pPr>
    <w:rPr>
      <w:rFonts w:ascii="Arial" w:hAnsi="Arial"/>
      <w:sz w:val="22"/>
      <w:lang w:val="en-US" w:eastAsia="en-US"/>
    </w:rPr>
  </w:style>
  <w:style w:type="paragraph" w:styleId="afff2">
    <w:name w:val="Document Map"/>
    <w:basedOn w:val="a5"/>
    <w:link w:val="Charf3"/>
    <w:semiHidden/>
    <w:rsid w:val="00574A25"/>
    <w:pPr>
      <w:shd w:val="clear" w:color="auto" w:fill="000080"/>
    </w:pPr>
    <w:rPr>
      <w:rFonts w:cs="Tahoma"/>
    </w:rPr>
  </w:style>
  <w:style w:type="paragraph" w:customStyle="1" w:styleId="Char1CharCharCharCharCharCharCharCharCharCharCharCharCharCharChar">
    <w:name w:val="Char1 Char Char Char Char Char Char Char Char Char Char Char Char Char Char Char"/>
    <w:basedOn w:val="a5"/>
    <w:rsid w:val="00A06F0E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TableContents">
    <w:name w:val="Table Contents"/>
    <w:basedOn w:val="a5"/>
    <w:rsid w:val="00B07979"/>
    <w:pPr>
      <w:widowControl w:val="0"/>
      <w:suppressLineNumbers/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</w:tabs>
      <w:spacing w:before="57" w:after="0" w:line="240" w:lineRule="auto"/>
      <w:ind w:firstLine="567"/>
    </w:pPr>
    <w:rPr>
      <w:rFonts w:ascii="Arial" w:eastAsia="Arial Unicode MS" w:hAnsi="Arial"/>
      <w:sz w:val="24"/>
      <w:szCs w:val="24"/>
    </w:rPr>
  </w:style>
  <w:style w:type="paragraph" w:styleId="afff3">
    <w:name w:val="List Paragraph"/>
    <w:basedOn w:val="a5"/>
    <w:link w:val="Charf4"/>
    <w:uiPriority w:val="34"/>
    <w:qFormat/>
    <w:rsid w:val="00955B12"/>
    <w:pPr>
      <w:spacing w:before="0" w:after="0" w:line="240" w:lineRule="auto"/>
      <w:ind w:left="720"/>
      <w:contextualSpacing/>
      <w:jc w:val="left"/>
    </w:pPr>
    <w:rPr>
      <w:rFonts w:ascii="Times New Roman" w:hAnsi="Times New Roman"/>
      <w:lang w:eastAsia="en-US"/>
    </w:rPr>
  </w:style>
  <w:style w:type="character" w:customStyle="1" w:styleId="apple-style-span">
    <w:name w:val="apple-style-span"/>
    <w:basedOn w:val="a6"/>
    <w:rsid w:val="00AF1EA2"/>
  </w:style>
  <w:style w:type="character" w:customStyle="1" w:styleId="3Char">
    <w:name w:val="Επικεφαλίδα 3 Char"/>
    <w:aliases w:val="H31 Char,h3 Char,H32 Char,H311 Char,h31 Char,H33 Char,H312 Char,h32 Char,H34 Char,H313 Char,h33 Char,H35 Char,H314 Char,h34 Char,H321 Char,H3111 Char,h311 Char,H36 Char,H315 Char,h35 Char,H322 Char,H3112 Char,h312 Char,H331 Char"/>
    <w:basedOn w:val="a6"/>
    <w:link w:val="31"/>
    <w:rsid w:val="00C123B0"/>
    <w:rPr>
      <w:rFonts w:ascii="Tahoma" w:hAnsi="Tahoma" w:cs="Tahoma"/>
      <w:b/>
      <w:bCs/>
      <w:sz w:val="22"/>
      <w:szCs w:val="22"/>
    </w:rPr>
  </w:style>
  <w:style w:type="character" w:customStyle="1" w:styleId="Copytext9pt">
    <w:name w:val="Copy text 9pt"/>
    <w:basedOn w:val="a6"/>
    <w:rsid w:val="00C123B0"/>
    <w:rPr>
      <w:rFonts w:ascii="Minion Pro" w:hAnsi="Minion Pro"/>
    </w:rPr>
  </w:style>
  <w:style w:type="character" w:customStyle="1" w:styleId="Charf">
    <w:name w:val="Κείμενο πλαισίου Char"/>
    <w:basedOn w:val="a6"/>
    <w:link w:val="affa"/>
    <w:rsid w:val="00C123B0"/>
    <w:rPr>
      <w:rFonts w:ascii="Tahoma" w:hAnsi="Tahoma" w:cs="Tahoma"/>
      <w:sz w:val="16"/>
      <w:szCs w:val="16"/>
    </w:rPr>
  </w:style>
  <w:style w:type="paragraph" w:customStyle="1" w:styleId="psubhead1cmt">
    <w:name w:val="psubhead1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character" w:customStyle="1" w:styleId="google-src-text">
    <w:name w:val="google-src-text"/>
    <w:basedOn w:val="a6"/>
    <w:rsid w:val="00C123B0"/>
  </w:style>
  <w:style w:type="paragraph" w:customStyle="1" w:styleId="pbulletcmt">
    <w:name w:val="pbullet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figurecaptioncmt">
    <w:name w:val="pfigurecaption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tablecaptioncmt">
    <w:name w:val="ptablecaption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chartsubheadcmt">
    <w:name w:val="pchart_subhead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chartbodycmt">
    <w:name w:val="pchart_body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character" w:customStyle="1" w:styleId="hps">
    <w:name w:val="hps"/>
    <w:basedOn w:val="a6"/>
    <w:rsid w:val="00C123B0"/>
  </w:style>
  <w:style w:type="character" w:customStyle="1" w:styleId="atn">
    <w:name w:val="atn"/>
    <w:basedOn w:val="a6"/>
    <w:rsid w:val="00C123B0"/>
  </w:style>
  <w:style w:type="character" w:styleId="afff4">
    <w:name w:val="annotation reference"/>
    <w:rsid w:val="00DA3F80"/>
    <w:rPr>
      <w:sz w:val="16"/>
      <w:szCs w:val="16"/>
    </w:rPr>
  </w:style>
  <w:style w:type="paragraph" w:customStyle="1" w:styleId="CommentSubject1">
    <w:name w:val="Comment Subject1"/>
    <w:basedOn w:val="affe"/>
    <w:next w:val="affe"/>
    <w:semiHidden/>
    <w:rsid w:val="00DA3F80"/>
    <w:pPr>
      <w:widowControl w:val="0"/>
      <w:adjustRightInd w:val="0"/>
      <w:spacing w:after="0" w:line="360" w:lineRule="atLeast"/>
      <w:textAlignment w:val="baseline"/>
    </w:pPr>
    <w:rPr>
      <w:rFonts w:ascii="Times New Roman" w:hAnsi="Times New Roman"/>
      <w:b/>
      <w:bCs/>
      <w:lang w:eastAsia="el-GR"/>
    </w:rPr>
  </w:style>
  <w:style w:type="paragraph" w:customStyle="1" w:styleId="BalloonText1">
    <w:name w:val="Balloon Text1"/>
    <w:basedOn w:val="a5"/>
    <w:semiHidden/>
    <w:rsid w:val="00DA3F80"/>
    <w:pPr>
      <w:widowControl w:val="0"/>
      <w:adjustRightInd w:val="0"/>
      <w:spacing w:before="0" w:after="0" w:line="360" w:lineRule="atLeast"/>
      <w:textAlignment w:val="baseline"/>
    </w:pPr>
    <w:rPr>
      <w:rFonts w:cs="Tahoma"/>
      <w:sz w:val="16"/>
      <w:szCs w:val="16"/>
    </w:rPr>
  </w:style>
  <w:style w:type="paragraph" w:styleId="afff5">
    <w:name w:val="annotation subject"/>
    <w:basedOn w:val="affe"/>
    <w:next w:val="affe"/>
    <w:link w:val="Charf5"/>
    <w:rsid w:val="00DA3F80"/>
    <w:pPr>
      <w:widowControl w:val="0"/>
      <w:adjustRightInd w:val="0"/>
      <w:spacing w:after="0" w:line="360" w:lineRule="atLeast"/>
      <w:textAlignment w:val="baseline"/>
    </w:pPr>
    <w:rPr>
      <w:rFonts w:ascii="Times New Roman" w:hAnsi="Times New Roman"/>
      <w:b/>
      <w:bCs/>
      <w:lang w:eastAsia="el-GR"/>
    </w:rPr>
  </w:style>
  <w:style w:type="character" w:customStyle="1" w:styleId="Charf0">
    <w:name w:val="Κείμενο σχολίου Char"/>
    <w:basedOn w:val="a6"/>
    <w:link w:val="affe"/>
    <w:semiHidden/>
    <w:rsid w:val="00DA3F80"/>
    <w:rPr>
      <w:rFonts w:ascii="Tahoma" w:hAnsi="Tahoma"/>
      <w:lang w:eastAsia="en-US"/>
    </w:rPr>
  </w:style>
  <w:style w:type="character" w:customStyle="1" w:styleId="Charf5">
    <w:name w:val="Θέμα σχολίου Char"/>
    <w:basedOn w:val="Charf0"/>
    <w:link w:val="afff5"/>
    <w:rsid w:val="00DA3F80"/>
    <w:rPr>
      <w:rFonts w:ascii="Tahoma" w:hAnsi="Tahoma"/>
      <w:b/>
      <w:bCs/>
      <w:lang w:eastAsia="en-US"/>
    </w:rPr>
  </w:style>
  <w:style w:type="paragraph" w:customStyle="1" w:styleId="Bullet-1">
    <w:name w:val="Bullet-1"/>
    <w:basedOn w:val="a5"/>
    <w:next w:val="a5"/>
    <w:semiHidden/>
    <w:rsid w:val="00DA3F80"/>
    <w:pPr>
      <w:widowControl w:val="0"/>
      <w:overflowPunct w:val="0"/>
      <w:autoSpaceDE w:val="0"/>
      <w:autoSpaceDN w:val="0"/>
      <w:adjustRightInd w:val="0"/>
      <w:spacing w:before="240" w:after="0" w:line="288" w:lineRule="atLeast"/>
      <w:ind w:left="1620" w:hanging="540"/>
      <w:textAlignment w:val="baseline"/>
    </w:pPr>
    <w:rPr>
      <w:rFonts w:ascii="Times New Roman" w:hAnsi="Times New Roman"/>
      <w:sz w:val="26"/>
      <w:szCs w:val="26"/>
      <w:lang w:eastAsia="en-US"/>
    </w:rPr>
  </w:style>
  <w:style w:type="paragraph" w:customStyle="1" w:styleId="afff6">
    <w:name w:val="ΣτυλΔημοσιότητας"/>
    <w:basedOn w:val="1"/>
    <w:autoRedefine/>
    <w:rsid w:val="00DA3F80"/>
    <w:pPr>
      <w:keepLines/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overflowPunct w:val="0"/>
      <w:autoSpaceDE w:val="0"/>
      <w:autoSpaceDN w:val="0"/>
      <w:adjustRightInd w:val="0"/>
      <w:spacing w:before="480" w:after="0" w:line="360" w:lineRule="auto"/>
      <w:ind w:left="2160"/>
      <w:textAlignment w:val="baseline"/>
      <w:outlineLvl w:val="9"/>
    </w:pPr>
    <w:rPr>
      <w:caps/>
      <w:smallCaps w:val="0"/>
      <w:kern w:val="0"/>
      <w:sz w:val="22"/>
      <w:szCs w:val="22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a2">
    <w:name w:val="ΕΠΙΚΕΦΑΛΙΔΑ ΔΗΜΟΣΙΟΤΗΤΑ"/>
    <w:basedOn w:val="1"/>
    <w:link w:val="CharChar0"/>
    <w:rsid w:val="00DA3F80"/>
    <w:pPr>
      <w:pageBreakBefore w:val="0"/>
      <w:widowControl w:val="0"/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</w:tabs>
      <w:adjustRightInd w:val="0"/>
      <w:spacing w:before="240" w:after="60" w:line="360" w:lineRule="atLeast"/>
      <w:jc w:val="center"/>
      <w:textAlignment w:val="baseline"/>
    </w:pPr>
    <w:rPr>
      <w:rFonts w:ascii="Verdana" w:hAnsi="Verdana"/>
      <w:caps/>
      <w:smallCaps w:val="0"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character" w:customStyle="1" w:styleId="CharChar0">
    <w:name w:val="ΕΠΙΚΕΦΑΛΙΔΑ ΔΗΜΟΣΙΟΤΗΤΑ Char Char"/>
    <w:link w:val="a2"/>
    <w:rsid w:val="00DA3F80"/>
    <w:rPr>
      <w:rFonts w:ascii="Verdana" w:hAnsi="Verdana" w:cs="Tahoma"/>
      <w:b/>
      <w:bCs/>
      <w:caps/>
      <w:kern w:val="32"/>
      <w:sz w:val="28"/>
      <w:szCs w:val="28"/>
    </w:rPr>
  </w:style>
  <w:style w:type="paragraph" w:customStyle="1" w:styleId="afff7">
    <w:name w:val="ΓΕΓΗ"/>
    <w:basedOn w:val="1"/>
    <w:autoRedefine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709"/>
        <w:tab w:val="left" w:pos="993"/>
      </w:tabs>
      <w:adjustRightInd w:val="0"/>
      <w:spacing w:before="480" w:after="0" w:line="360" w:lineRule="atLeast"/>
      <w:ind w:left="709" w:hanging="709"/>
      <w:textAlignment w:val="baseline"/>
    </w:pPr>
    <w:rPr>
      <w:i/>
      <w:caps/>
      <w:smallCaps w:val="0"/>
      <w:kern w:val="0"/>
      <w:sz w:val="22"/>
      <w:szCs w:val="22"/>
      <w14:shadow w14:blurRad="0" w14:dist="0" w14:dir="0" w14:sx="0" w14:sy="0" w14:kx="0" w14:ky="0" w14:algn="none">
        <w14:srgbClr w14:val="000000"/>
      </w14:shadow>
    </w:rPr>
  </w:style>
  <w:style w:type="character" w:customStyle="1" w:styleId="Char0">
    <w:name w:val="Υποσέλιδο Char"/>
    <w:link w:val="ab"/>
    <w:rsid w:val="00DA3F80"/>
    <w:rPr>
      <w:rFonts w:ascii="Tahoma" w:hAnsi="Tahoma"/>
    </w:rPr>
  </w:style>
  <w:style w:type="paragraph" w:customStyle="1" w:styleId="CharChar1CharCharCharCharCharCharCharCharCharCharChar1">
    <w:name w:val="Char Char1 Char Char Char Char Char Char Char Char Char Char 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bodybulletingChar">
    <w:name w:val="body bulleting Char"/>
    <w:autoRedefine/>
    <w:semiHidden/>
    <w:rsid w:val="00DA3F80"/>
    <w:pPr>
      <w:widowControl w:val="0"/>
      <w:adjustRightInd w:val="0"/>
      <w:spacing w:line="360" w:lineRule="atLeast"/>
      <w:ind w:left="360"/>
      <w:jc w:val="both"/>
      <w:textAlignment w:val="baseline"/>
    </w:pPr>
    <w:rPr>
      <w:rFonts w:ascii="Tahoma" w:hAnsi="Tahoma" w:cs="Arial"/>
      <w:bCs/>
      <w:color w:val="000000"/>
      <w:sz w:val="22"/>
      <w:szCs w:val="22"/>
    </w:rPr>
  </w:style>
  <w:style w:type="paragraph" w:customStyle="1" w:styleId="afff8">
    <w:name w:val="Πίνακας"/>
    <w:basedOn w:val="a5"/>
    <w:autoRedefine/>
    <w:semiHidden/>
    <w:rsid w:val="00DA3F80"/>
    <w:pPr>
      <w:widowControl w:val="0"/>
      <w:adjustRightInd w:val="0"/>
      <w:spacing w:before="0" w:line="360" w:lineRule="atLeast"/>
      <w:textAlignment w:val="baseline"/>
    </w:pPr>
    <w:rPr>
      <w:rFonts w:ascii="Times New Roman" w:hAnsi="Times New Roman"/>
      <w:sz w:val="22"/>
    </w:rPr>
  </w:style>
  <w:style w:type="character" w:customStyle="1" w:styleId="Chare">
    <w:name w:val="Κείμενο υποσημείωσης Char"/>
    <w:link w:val="aff9"/>
    <w:rsid w:val="00DA3F80"/>
    <w:rPr>
      <w:rFonts w:ascii="Tahoma" w:hAnsi="Tahoma" w:cs="Garamond"/>
    </w:rPr>
  </w:style>
  <w:style w:type="character" w:customStyle="1" w:styleId="4Char">
    <w:name w:val="Επικεφαλίδα 4 Char"/>
    <w:aliases w:val="Heading 4 Char Char,Heading 4 Char3 Char Char,Heading 4 Char Char2 Char Char,h4 Char Char2 Char Char,H41 Char Char2 Char Char,H4 Char Char2 Char Char,t4 Char Char2 Char Char,h41 Char Char2 Char Char,H42 Char Char2 Char Char"/>
    <w:link w:val="41"/>
    <w:rsid w:val="00DA3F80"/>
    <w:rPr>
      <w:rFonts w:ascii="Tahoma" w:hAnsi="Tahoma" w:cs="Tahoma"/>
      <w:bCs/>
      <w:sz w:val="22"/>
      <w:szCs w:val="22"/>
    </w:rPr>
  </w:style>
  <w:style w:type="paragraph" w:styleId="afff9">
    <w:name w:val="index heading"/>
    <w:basedOn w:val="a5"/>
    <w:next w:val="18"/>
    <w:rsid w:val="00DA3F80"/>
    <w:pPr>
      <w:widowControl w:val="0"/>
      <w:adjustRightInd w:val="0"/>
      <w:spacing w:after="60" w:line="360" w:lineRule="atLeast"/>
      <w:textAlignment w:val="baseline"/>
    </w:pPr>
    <w:rPr>
      <w:sz w:val="22"/>
      <w:lang w:eastAsia="en-US"/>
    </w:rPr>
  </w:style>
  <w:style w:type="character" w:customStyle="1" w:styleId="Charf3">
    <w:name w:val="Χάρτης εγγράφου Char"/>
    <w:link w:val="afff2"/>
    <w:semiHidden/>
    <w:rsid w:val="00DA3F80"/>
    <w:rPr>
      <w:rFonts w:ascii="Tahoma" w:hAnsi="Tahoma" w:cs="Tahoma"/>
      <w:shd w:val="clear" w:color="auto" w:fill="000080"/>
    </w:rPr>
  </w:style>
  <w:style w:type="paragraph" w:customStyle="1" w:styleId="afffa">
    <w:name w:val="σχήμα"/>
    <w:basedOn w:val="a5"/>
    <w:next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b/>
      <w:sz w:val="22"/>
      <w:lang w:eastAsia="en-US"/>
    </w:rPr>
  </w:style>
  <w:style w:type="paragraph" w:customStyle="1" w:styleId="head1">
    <w:name w:val="head1"/>
    <w:basedOn w:val="aa"/>
    <w:semiHidden/>
    <w:rsid w:val="00DA3F80"/>
    <w:pPr>
      <w:widowControl w:val="0"/>
      <w:adjustRightInd w:val="0"/>
      <w:spacing w:after="0"/>
      <w:textAlignment w:val="baseline"/>
    </w:pPr>
    <w:rPr>
      <w:b/>
      <w:i/>
      <w:sz w:val="36"/>
      <w:lang w:val="en-US" w:eastAsia="en-US"/>
    </w:rPr>
  </w:style>
  <w:style w:type="paragraph" w:customStyle="1" w:styleId="head2">
    <w:name w:val="head2"/>
    <w:basedOn w:val="aa"/>
    <w:semiHidden/>
    <w:rsid w:val="00DA3F80"/>
    <w:pPr>
      <w:widowControl w:val="0"/>
      <w:adjustRightInd w:val="0"/>
      <w:spacing w:after="0"/>
      <w:jc w:val="center"/>
      <w:textAlignment w:val="baseline"/>
    </w:pPr>
    <w:rPr>
      <w:i/>
      <w:sz w:val="32"/>
      <w:lang w:val="en-US" w:eastAsia="en-US"/>
    </w:rPr>
  </w:style>
  <w:style w:type="paragraph" w:customStyle="1" w:styleId="firstpage">
    <w:name w:val="first page"/>
    <w:basedOn w:val="1"/>
    <w:link w:val="firstpageChar"/>
    <w:semiHidden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</w:pBdr>
      <w:shd w:val="clear" w:color="auto" w:fill="E0E0E0"/>
      <w:tabs>
        <w:tab w:val="num" w:pos="360"/>
        <w:tab w:val="left" w:pos="993"/>
      </w:tabs>
      <w:adjustRightInd w:val="0"/>
      <w:spacing w:before="360" w:after="120" w:line="360" w:lineRule="auto"/>
      <w:ind w:left="1418" w:hanging="1418"/>
      <w:textAlignment w:val="baseline"/>
      <w:outlineLvl w:val="9"/>
    </w:pPr>
    <w:rPr>
      <w:rFonts w:cs="Times New Roman"/>
      <w:bCs w:val="0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character" w:customStyle="1" w:styleId="firstpageChar">
    <w:name w:val="first page Char"/>
    <w:link w:val="firstpage"/>
    <w:semiHidden/>
    <w:rsid w:val="00DA3F80"/>
    <w:rPr>
      <w:rFonts w:ascii="Tahoma" w:hAnsi="Tahoma"/>
      <w:b/>
      <w:spacing w:val="20"/>
      <w:kern w:val="28"/>
      <w:sz w:val="24"/>
      <w:shd w:val="clear" w:color="auto" w:fill="E0E0E0"/>
      <w:lang w:eastAsia="en-US"/>
    </w:rPr>
  </w:style>
  <w:style w:type="paragraph" w:customStyle="1" w:styleId="StylefirstpageLeft0cmFirstline0cm">
    <w:name w:val="Style first page + Left:  0 cm First line:  0 cm"/>
    <w:basedOn w:val="firstpage"/>
    <w:semiHidden/>
    <w:rsid w:val="00DA3F80"/>
    <w:pPr>
      <w:ind w:left="0" w:firstLine="0"/>
    </w:pPr>
    <w:rPr>
      <w:bCs/>
    </w:rPr>
  </w:style>
  <w:style w:type="paragraph" w:customStyle="1" w:styleId="TabletextChar">
    <w:name w:val="Table text Char"/>
    <w:basedOn w:val="a5"/>
    <w:link w:val="TabletextCharChar"/>
    <w:semiHidden/>
    <w:rsid w:val="00DA3F80"/>
    <w:pPr>
      <w:widowControl w:val="0"/>
      <w:adjustRightInd w:val="0"/>
      <w:spacing w:before="0" w:line="360" w:lineRule="atLeast"/>
      <w:textAlignment w:val="baseline"/>
    </w:pPr>
    <w:rPr>
      <w:lang w:eastAsia="en-US"/>
    </w:rPr>
  </w:style>
  <w:style w:type="character" w:customStyle="1" w:styleId="TabletextCharChar">
    <w:name w:val="Table text Char Char"/>
    <w:link w:val="TabletextChar"/>
    <w:semiHidden/>
    <w:rsid w:val="00DA3F80"/>
    <w:rPr>
      <w:rFonts w:ascii="Tahoma" w:hAnsi="Tahoma"/>
      <w:lang w:eastAsia="en-US"/>
    </w:rPr>
  </w:style>
  <w:style w:type="character" w:customStyle="1" w:styleId="afffb">
    <w:name w:val="Στυλ Διακριτή διαγραφή"/>
    <w:semiHidden/>
    <w:rsid w:val="00DA3F80"/>
    <w:rPr>
      <w:dstrike w:val="0"/>
    </w:rPr>
  </w:style>
  <w:style w:type="character" w:customStyle="1" w:styleId="afffc">
    <w:name w:val="Στυλ Πλάγια Διακριτή διαγραφή"/>
    <w:semiHidden/>
    <w:rsid w:val="00DA3F80"/>
    <w:rPr>
      <w:i/>
      <w:iCs/>
      <w:dstrike w:val="0"/>
    </w:rPr>
  </w:style>
  <w:style w:type="paragraph" w:customStyle="1" w:styleId="tableHeader">
    <w:name w:val="table Header"/>
    <w:basedOn w:val="Normalmystyle"/>
    <w:semiHidden/>
    <w:rsid w:val="00DA3F80"/>
    <w:pPr>
      <w:adjustRightInd w:val="0"/>
      <w:spacing w:before="120" w:line="360" w:lineRule="atLeast"/>
      <w:ind w:left="357" w:hanging="357"/>
      <w:jc w:val="center"/>
      <w:textAlignment w:val="baseline"/>
      <w:outlineLvl w:val="1"/>
    </w:pPr>
    <w:rPr>
      <w:rFonts w:ascii="Tahoma" w:hAnsi="Tahoma"/>
      <w:b/>
    </w:rPr>
  </w:style>
  <w:style w:type="paragraph" w:customStyle="1" w:styleId="figureFooter">
    <w:name w:val="figure Footer"/>
    <w:basedOn w:val="Normalmystyle"/>
    <w:next w:val="Normalmystyle"/>
    <w:semiHidden/>
    <w:rsid w:val="00DA3F80"/>
    <w:pPr>
      <w:keepNext/>
      <w:tabs>
        <w:tab w:val="num" w:pos="1021"/>
      </w:tabs>
      <w:adjustRightInd w:val="0"/>
      <w:spacing w:before="60" w:line="360" w:lineRule="atLeast"/>
      <w:ind w:left="1021" w:hanging="1021"/>
      <w:jc w:val="center"/>
      <w:textAlignment w:val="baseline"/>
    </w:pPr>
    <w:rPr>
      <w:rFonts w:ascii="Tahoma" w:hAnsi="Tahoma"/>
      <w:b/>
    </w:rPr>
  </w:style>
  <w:style w:type="paragraph" w:customStyle="1" w:styleId="Header-NoOutline">
    <w:name w:val="Header -No Outline"/>
    <w:basedOn w:val="aa"/>
    <w:semiHidden/>
    <w:rsid w:val="00DA3F80"/>
    <w:pPr>
      <w:widowControl w:val="0"/>
      <w:adjustRightInd w:val="0"/>
      <w:spacing w:after="0"/>
      <w:ind w:firstLine="113"/>
      <w:jc w:val="center"/>
      <w:textAlignment w:val="baseline"/>
    </w:pPr>
    <w:rPr>
      <w:b/>
      <w:sz w:val="32"/>
      <w:lang w:eastAsia="en-US"/>
    </w:rPr>
  </w:style>
  <w:style w:type="paragraph" w:customStyle="1" w:styleId="b1l">
    <w:name w:val="b1l"/>
    <w:basedOn w:val="a5"/>
    <w:next w:val="a5"/>
    <w:semiHidden/>
    <w:rsid w:val="00DA3F80"/>
    <w:pPr>
      <w:widowControl w:val="0"/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sz w:val="22"/>
      <w:lang w:eastAsia="en-US"/>
    </w:rPr>
  </w:style>
  <w:style w:type="paragraph" w:customStyle="1" w:styleId="par">
    <w:name w:val="par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sz w:val="22"/>
    </w:rPr>
  </w:style>
  <w:style w:type="paragraph" w:customStyle="1" w:styleId="bodynumberingChar">
    <w:name w:val="body numbering Char"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trike/>
      <w:sz w:val="22"/>
      <w:szCs w:val="22"/>
    </w:rPr>
  </w:style>
  <w:style w:type="paragraph" w:customStyle="1" w:styleId="bodyCharCharCharCharCharCharCharCharChar">
    <w:name w:val="body Char Char Char Char Char Char Char Char Char"/>
    <w:autoRedefine/>
    <w:semiHidden/>
    <w:rsid w:val="00DA3F80"/>
    <w:pPr>
      <w:widowControl w:val="0"/>
      <w:adjustRightInd w:val="0"/>
      <w:spacing w:line="360" w:lineRule="atLeast"/>
      <w:ind w:left="1531"/>
      <w:jc w:val="both"/>
      <w:textAlignment w:val="baseline"/>
    </w:pPr>
    <w:rPr>
      <w:sz w:val="22"/>
      <w:szCs w:val="22"/>
    </w:rPr>
  </w:style>
  <w:style w:type="character" w:customStyle="1" w:styleId="bodyCharCharCharCharCharCharCharCharCharChar">
    <w:name w:val="body Char Char Char Char Char Char Char Char Char Char"/>
    <w:semiHidden/>
    <w:rsid w:val="00DA3F80"/>
    <w:rPr>
      <w:noProof w:val="0"/>
      <w:sz w:val="22"/>
      <w:szCs w:val="22"/>
      <w:lang w:val="el-GR" w:eastAsia="el-GR" w:bidi="ar-SA"/>
    </w:rPr>
  </w:style>
  <w:style w:type="paragraph" w:customStyle="1" w:styleId="bodyCharCharCharCharCharChar">
    <w:name w:val="body Char Char Char Char Char Char"/>
    <w:semiHidden/>
    <w:rsid w:val="00DA3F80"/>
    <w:pPr>
      <w:widowControl w:val="0"/>
      <w:adjustRightInd w:val="0"/>
      <w:spacing w:after="120" w:line="360" w:lineRule="atLeast"/>
      <w:jc w:val="both"/>
      <w:textAlignment w:val="baseline"/>
    </w:pPr>
    <w:rPr>
      <w:rFonts w:ascii="Tahoma" w:hAnsi="Tahoma" w:cs="Tahoma"/>
      <w:color w:val="FF0000"/>
      <w:sz w:val="22"/>
      <w:szCs w:val="22"/>
    </w:rPr>
  </w:style>
  <w:style w:type="paragraph" w:customStyle="1" w:styleId="afffd">
    <w:name w:val="_Βασικό"/>
    <w:basedOn w:val="a5"/>
    <w:semiHidden/>
    <w:rsid w:val="00DA3F80"/>
    <w:pPr>
      <w:widowControl w:val="0"/>
      <w:overflowPunct w:val="0"/>
      <w:autoSpaceDE w:val="0"/>
      <w:autoSpaceDN w:val="0"/>
      <w:adjustRightInd w:val="0"/>
      <w:spacing w:line="360" w:lineRule="atLeast"/>
      <w:textAlignment w:val="baseline"/>
    </w:pPr>
  </w:style>
  <w:style w:type="paragraph" w:customStyle="1" w:styleId="NumList2">
    <w:name w:val="_NumList2"/>
    <w:semiHidden/>
    <w:rsid w:val="00DA3F80"/>
    <w:pPr>
      <w:widowControl w:val="0"/>
      <w:tabs>
        <w:tab w:val="num" w:pos="587"/>
      </w:tabs>
      <w:adjustRightInd w:val="0"/>
      <w:spacing w:line="360" w:lineRule="atLeast"/>
      <w:ind w:left="587" w:hanging="360"/>
      <w:jc w:val="both"/>
      <w:textAlignment w:val="baseline"/>
    </w:pPr>
    <w:rPr>
      <w:rFonts w:ascii="Arial" w:hAnsi="Arial" w:cs="Arial"/>
      <w:sz w:val="24"/>
    </w:rPr>
  </w:style>
  <w:style w:type="paragraph" w:customStyle="1" w:styleId="ListNumber1">
    <w:name w:val="List Number 1"/>
    <w:basedOn w:val="a5"/>
    <w:semiHidden/>
    <w:rsid w:val="00DA3F80"/>
    <w:pPr>
      <w:widowControl w:val="0"/>
      <w:adjustRightInd w:val="0"/>
      <w:spacing w:line="360" w:lineRule="atLeast"/>
      <w:ind w:left="720" w:hanging="360"/>
      <w:textAlignment w:val="baseline"/>
    </w:pPr>
    <w:rPr>
      <w:color w:val="000000"/>
      <w:sz w:val="22"/>
      <w:lang w:val="en-US" w:eastAsia="en-US"/>
    </w:rPr>
  </w:style>
  <w:style w:type="paragraph" w:customStyle="1" w:styleId="bodynumberingCharCharCharChar">
    <w:name w:val="body numbering Char Char Char Char"/>
    <w:autoRedefine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  <w:szCs w:val="24"/>
    </w:rPr>
  </w:style>
  <w:style w:type="character" w:customStyle="1" w:styleId="bodynumberingCharCharCharCharChar">
    <w:name w:val="body numbering Char Char Char Char Char"/>
    <w:semiHidden/>
    <w:rsid w:val="00DA3F80"/>
    <w:rPr>
      <w:rFonts w:ascii="Tahoma" w:hAnsi="Tahoma"/>
      <w:noProof w:val="0"/>
      <w:sz w:val="22"/>
      <w:szCs w:val="24"/>
      <w:lang w:val="el-GR" w:eastAsia="el-GR" w:bidi="ar-SA"/>
    </w:rPr>
  </w:style>
  <w:style w:type="paragraph" w:customStyle="1" w:styleId="StyleJustified">
    <w:name w:val="Style Justified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sz w:val="22"/>
      <w:lang w:eastAsia="en-US"/>
    </w:rPr>
  </w:style>
  <w:style w:type="paragraph" w:customStyle="1" w:styleId="StylebodynumberingCharTimesNewW112ptStrikethrough">
    <w:name w:val="Style body numbering Char + Times New (W1) 12 pt Strikethrough"/>
    <w:basedOn w:val="bodynumberingCharCharCharChar"/>
    <w:semiHidden/>
    <w:rsid w:val="00DA3F80"/>
    <w:rPr>
      <w:rFonts w:ascii="Times New (W1)" w:hAnsi="Times New (W1)"/>
      <w:strike/>
      <w:sz w:val="24"/>
    </w:rPr>
  </w:style>
  <w:style w:type="paragraph" w:customStyle="1" w:styleId="afffe">
    <w:name w:val="Âáóéêü"/>
    <w:semiHidden/>
    <w:rsid w:val="00DA3F80"/>
    <w:pPr>
      <w:widowControl w:val="0"/>
      <w:tabs>
        <w:tab w:val="left" w:pos="-720"/>
        <w:tab w:val="left" w:pos="0"/>
      </w:tabs>
      <w:suppressAutoHyphens/>
      <w:adjustRightInd w:val="0"/>
      <w:spacing w:line="360" w:lineRule="atLeast"/>
      <w:ind w:left="720" w:hanging="720"/>
      <w:jc w:val="both"/>
      <w:textAlignment w:val="baseline"/>
    </w:pPr>
    <w:rPr>
      <w:rFonts w:ascii="Roman" w:hAnsi="Roman"/>
      <w:spacing w:val="-2"/>
      <w:sz w:val="24"/>
      <w:lang w:val="en-US" w:eastAsia="en-US"/>
    </w:rPr>
  </w:style>
  <w:style w:type="paragraph" w:customStyle="1" w:styleId="Version10">
    <w:name w:val="Version 1.0"/>
    <w:basedOn w:val="a5"/>
    <w:semiHidden/>
    <w:rsid w:val="00DA3F80"/>
    <w:pPr>
      <w:widowControl w:val="0"/>
      <w:tabs>
        <w:tab w:val="left" w:pos="357"/>
      </w:tabs>
      <w:overflowPunct w:val="0"/>
      <w:autoSpaceDE w:val="0"/>
      <w:autoSpaceDN w:val="0"/>
      <w:adjustRightInd w:val="0"/>
      <w:spacing w:before="0"/>
      <w:ind w:left="357" w:hanging="357"/>
      <w:textAlignment w:val="baseline"/>
    </w:pPr>
    <w:rPr>
      <w:rFonts w:ascii="Arial" w:hAnsi="Arial"/>
    </w:rPr>
  </w:style>
  <w:style w:type="character" w:customStyle="1" w:styleId="bodyCharCharCharCharCharChar1">
    <w:name w:val="body Char Char Char Char Char Char1"/>
    <w:semiHidden/>
    <w:rsid w:val="00DA3F80"/>
    <w:rPr>
      <w:rFonts w:ascii="Tahoma" w:hAnsi="Tahoma"/>
      <w:noProof w:val="0"/>
      <w:sz w:val="22"/>
      <w:lang w:val="el-GR"/>
    </w:rPr>
  </w:style>
  <w:style w:type="character" w:customStyle="1" w:styleId="bodyCharCharCharCharCharCharChar">
    <w:name w:val="body Char Char Char Char Char Char Char"/>
    <w:semiHidden/>
    <w:rsid w:val="00DA3F80"/>
    <w:rPr>
      <w:noProof w:val="0"/>
      <w:sz w:val="24"/>
      <w:szCs w:val="24"/>
      <w:lang w:val="el-GR" w:eastAsia="el-GR" w:bidi="ar-SA"/>
    </w:rPr>
  </w:style>
  <w:style w:type="paragraph" w:customStyle="1" w:styleId="StyleTahoma10ptJustifiedBefore6pt">
    <w:name w:val="Style Tahoma 10 pt Justified Before:  6 pt"/>
    <w:basedOn w:val="afffd"/>
    <w:semiHidden/>
    <w:rsid w:val="00DA3F80"/>
    <w:pPr>
      <w:spacing w:before="120"/>
    </w:pPr>
  </w:style>
  <w:style w:type="paragraph" w:customStyle="1" w:styleId="StyleTahoma10ptJustifiedLeft063cm">
    <w:name w:val="Style Tahoma 10 pt Justified Left:  063 cm"/>
    <w:basedOn w:val="afffd"/>
    <w:semiHidden/>
    <w:rsid w:val="00DA3F80"/>
    <w:pPr>
      <w:ind w:left="357"/>
    </w:pPr>
  </w:style>
  <w:style w:type="paragraph" w:customStyle="1" w:styleId="StyleTahoma10ptJustifiedBefore6pt1">
    <w:name w:val="Style Tahoma 10 pt Justified Before:  6 pt1"/>
    <w:basedOn w:val="afffd"/>
    <w:semiHidden/>
    <w:rsid w:val="00DA3F80"/>
    <w:pPr>
      <w:spacing w:before="120"/>
    </w:pPr>
  </w:style>
  <w:style w:type="paragraph" w:customStyle="1" w:styleId="StyleTahoma10ptChar">
    <w:name w:val="Style Tahoma 10 pt Char"/>
    <w:basedOn w:val="a5"/>
    <w:semiHidden/>
    <w:rsid w:val="00DA3F80"/>
    <w:pPr>
      <w:widowControl w:val="0"/>
      <w:adjustRightInd w:val="0"/>
      <w:spacing w:before="0"/>
      <w:textAlignment w:val="baseline"/>
    </w:pPr>
    <w:rPr>
      <w:rFonts w:cs="Tahoma"/>
      <w:lang w:eastAsia="en-US"/>
    </w:rPr>
  </w:style>
  <w:style w:type="character" w:customStyle="1" w:styleId="StyleTahoma10ptCharChar">
    <w:name w:val="Style Tahoma 10 pt Char Char"/>
    <w:semiHidden/>
    <w:rsid w:val="00DA3F80"/>
    <w:rPr>
      <w:rFonts w:ascii="Tahoma" w:hAnsi="Tahoma" w:cs="Tahoma"/>
      <w:noProof w:val="0"/>
      <w:szCs w:val="24"/>
      <w:lang w:val="el-GR" w:eastAsia="en-US" w:bidi="ar-SA"/>
    </w:rPr>
  </w:style>
  <w:style w:type="paragraph" w:customStyle="1" w:styleId="2f">
    <w:name w:val="_Επικεφ.2"/>
    <w:basedOn w:val="21"/>
    <w:autoRedefine/>
    <w:semiHidden/>
    <w:rsid w:val="00DA3F80"/>
    <w:pPr>
      <w:keepNext w:val="0"/>
      <w:widowControl w:val="0"/>
      <w:numPr>
        <w:numId w:val="0"/>
      </w:numPr>
      <w:tabs>
        <w:tab w:val="num" w:pos="0"/>
        <w:tab w:val="left" w:pos="851"/>
        <w:tab w:val="left" w:pos="993"/>
      </w:tabs>
      <w:overflowPunct w:val="0"/>
      <w:autoSpaceDE w:val="0"/>
      <w:autoSpaceDN w:val="0"/>
      <w:adjustRightInd w:val="0"/>
      <w:spacing w:before="180" w:line="360" w:lineRule="atLeast"/>
      <w:jc w:val="both"/>
      <w:textAlignment w:val="baseline"/>
    </w:pPr>
    <w:rPr>
      <w:rFonts w:cs="Times New Roman"/>
      <w:bCs w:val="0"/>
      <w:iCs w:val="0"/>
      <w:sz w:val="20"/>
      <w:szCs w:val="20"/>
      <w:u w:val="single"/>
    </w:rPr>
  </w:style>
  <w:style w:type="paragraph" w:customStyle="1" w:styleId="32">
    <w:name w:val="_Επικεφ.3"/>
    <w:basedOn w:val="31"/>
    <w:autoRedefine/>
    <w:semiHidden/>
    <w:rsid w:val="00DA3F80"/>
    <w:pPr>
      <w:keepNext w:val="0"/>
      <w:widowControl w:val="0"/>
      <w:numPr>
        <w:ilvl w:val="0"/>
        <w:numId w:val="39"/>
      </w:numPr>
      <w:tabs>
        <w:tab w:val="clear" w:pos="360"/>
        <w:tab w:val="left" w:pos="851"/>
        <w:tab w:val="left" w:pos="993"/>
        <w:tab w:val="left" w:pos="1134"/>
      </w:tabs>
      <w:overflowPunct w:val="0"/>
      <w:autoSpaceDE w:val="0"/>
      <w:autoSpaceDN w:val="0"/>
      <w:adjustRightInd w:val="0"/>
      <w:spacing w:before="120" w:after="240" w:line="360" w:lineRule="atLeast"/>
      <w:ind w:left="0" w:firstLine="0"/>
      <w:jc w:val="both"/>
      <w:textAlignment w:val="baseline"/>
    </w:pPr>
    <w:rPr>
      <w:rFonts w:cs="Times New Roman"/>
      <w:bCs w:val="0"/>
      <w:szCs w:val="20"/>
    </w:rPr>
  </w:style>
  <w:style w:type="paragraph" w:customStyle="1" w:styleId="19">
    <w:name w:val="_Επικεφ.1"/>
    <w:basedOn w:val="1"/>
    <w:autoRedefine/>
    <w:semiHidden/>
    <w:rsid w:val="00DA3F80"/>
    <w:pPr>
      <w:keepNext w:val="0"/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360"/>
        <w:tab w:val="left" w:pos="851"/>
        <w:tab w:val="left" w:pos="993"/>
        <w:tab w:val="left" w:pos="1134"/>
      </w:tabs>
      <w:overflowPunct w:val="0"/>
      <w:autoSpaceDE w:val="0"/>
      <w:autoSpaceDN w:val="0"/>
      <w:adjustRightInd w:val="0"/>
      <w:spacing w:before="240" w:after="60" w:line="360" w:lineRule="auto"/>
      <w:ind w:left="360" w:hanging="360"/>
      <w:jc w:val="center"/>
      <w:textAlignment w:val="baseline"/>
    </w:pPr>
    <w:rPr>
      <w:rFonts w:ascii="Arial (W1)" w:hAnsi="Arial (W1)" w:cs="Times New Roman"/>
      <w:bCs w:val="0"/>
      <w:smallCaps w:val="0"/>
      <w:color w:val="000000"/>
      <w:spacing w:val="20"/>
      <w:kern w:val="28"/>
      <w:sz w:val="30"/>
      <w:szCs w:val="20"/>
      <w14:shadow w14:blurRad="0" w14:dist="0" w14:dir="0" w14:sx="0" w14:sy="0" w14:kx="0" w14:ky="0" w14:algn="none">
        <w14:srgbClr w14:val="000000"/>
      </w14:shadow>
    </w:rPr>
  </w:style>
  <w:style w:type="paragraph" w:customStyle="1" w:styleId="affff">
    <w:name w:val="_Τίτλος"/>
    <w:basedOn w:val="19"/>
    <w:autoRedefine/>
    <w:semiHidden/>
    <w:rsid w:val="00DA3F80"/>
    <w:rPr>
      <w:sz w:val="32"/>
    </w:rPr>
  </w:style>
  <w:style w:type="paragraph" w:customStyle="1" w:styleId="affff0">
    <w:name w:val="_Βασικό Πιν."/>
    <w:basedOn w:val="afffd"/>
    <w:semiHidden/>
    <w:rsid w:val="00DA3F80"/>
    <w:pPr>
      <w:ind w:left="33" w:firstLine="284"/>
    </w:pPr>
    <w:rPr>
      <w:rFonts w:ascii="Arial" w:hAnsi="Arial"/>
      <w:bCs/>
      <w:sz w:val="24"/>
    </w:rPr>
  </w:style>
  <w:style w:type="paragraph" w:customStyle="1" w:styleId="NumCharCharCharCharCharCharCharCharChar">
    <w:name w:val="_Num# Char Char Char Char Char Char Char Char Char"/>
    <w:next w:val="Bullets"/>
    <w:link w:val="NumCharCharCharCharCharCharCharCharCharChar"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</w:rPr>
  </w:style>
  <w:style w:type="paragraph" w:customStyle="1" w:styleId="Bullets">
    <w:name w:val="_Bullets#"/>
    <w:basedOn w:val="a5"/>
    <w:autoRedefine/>
    <w:semiHidden/>
    <w:rsid w:val="00DA3F80"/>
    <w:pPr>
      <w:widowControl w:val="0"/>
      <w:overflowPunct w:val="0"/>
      <w:autoSpaceDE w:val="0"/>
      <w:autoSpaceDN w:val="0"/>
      <w:adjustRightInd w:val="0"/>
      <w:spacing w:line="360" w:lineRule="atLeast"/>
      <w:ind w:left="643" w:hanging="283"/>
      <w:textAlignment w:val="baseline"/>
    </w:pPr>
    <w:rPr>
      <w:rFonts w:cs="Tahoma"/>
      <w:b/>
      <w:sz w:val="22"/>
    </w:rPr>
  </w:style>
  <w:style w:type="character" w:customStyle="1" w:styleId="NumCharCharCharCharCharCharCharCharCharChar">
    <w:name w:val="_Num# Char Char Char Char Char Char Char Char Char Char"/>
    <w:link w:val="NumCharCharCharCharCharCharCharCharChar"/>
    <w:semiHidden/>
    <w:rsid w:val="00DA3F80"/>
    <w:rPr>
      <w:rFonts w:ascii="Tahoma" w:hAnsi="Tahoma"/>
      <w:sz w:val="22"/>
    </w:rPr>
  </w:style>
  <w:style w:type="paragraph" w:customStyle="1" w:styleId="NumList">
    <w:name w:val="_Num_List"/>
    <w:autoRedefine/>
    <w:semiHidden/>
    <w:rsid w:val="00DA3F80"/>
    <w:pPr>
      <w:widowControl w:val="0"/>
      <w:tabs>
        <w:tab w:val="left" w:pos="1418"/>
      </w:tabs>
      <w:adjustRightInd w:val="0"/>
      <w:spacing w:line="360" w:lineRule="atLeast"/>
      <w:ind w:left="454" w:hanging="454"/>
      <w:jc w:val="both"/>
      <w:textAlignment w:val="baseline"/>
    </w:pPr>
    <w:rPr>
      <w:color w:val="000000"/>
    </w:rPr>
  </w:style>
  <w:style w:type="paragraph" w:customStyle="1" w:styleId="affff1">
    <w:name w:val="_ΝΑΙ"/>
    <w:basedOn w:val="Bullets"/>
    <w:autoRedefine/>
    <w:semiHidden/>
    <w:rsid w:val="00DA3F80"/>
    <w:pPr>
      <w:framePr w:hSpace="180" w:wrap="around" w:vAnchor="text" w:hAnchor="text" w:y="1"/>
      <w:overflowPunct/>
      <w:autoSpaceDE/>
      <w:autoSpaceDN/>
      <w:adjustRightInd/>
      <w:spacing w:before="0" w:line="360" w:lineRule="auto"/>
      <w:ind w:left="0" w:firstLine="0"/>
      <w:suppressOverlap/>
      <w:jc w:val="center"/>
      <w:textAlignment w:val="auto"/>
    </w:pPr>
    <w:rPr>
      <w:rFonts w:ascii="Times New Roman" w:eastAsia="Arial Unicode MS" w:hAnsi="Times New Roman" w:cs="Times New Roman"/>
      <w:sz w:val="24"/>
      <w:lang w:eastAsia="en-US"/>
    </w:rPr>
  </w:style>
  <w:style w:type="paragraph" w:customStyle="1" w:styleId="StyleBodyTextbULLETINGNotBoldCharCharCharChar">
    <w:name w:val="Style Body Text bULLETING + Not Bold Char Char Char Char"/>
    <w:basedOn w:val="a5"/>
    <w:autoRedefine/>
    <w:semiHidden/>
    <w:rsid w:val="00DA3F80"/>
    <w:pPr>
      <w:widowControl w:val="0"/>
      <w:tabs>
        <w:tab w:val="num" w:pos="360"/>
      </w:tabs>
      <w:adjustRightInd w:val="0"/>
      <w:spacing w:before="0"/>
      <w:textAlignment w:val="baseline"/>
    </w:pPr>
    <w:rPr>
      <w:rFonts w:cs="Arial"/>
      <w:b/>
      <w:bCs/>
      <w:sz w:val="22"/>
    </w:rPr>
  </w:style>
  <w:style w:type="character" w:customStyle="1" w:styleId="StyleBodyTextbULLETINGNotBoldCharCharCharCharChar">
    <w:name w:val="Style Body Text bULLETING + Not Bold Char Char Char Char Char"/>
    <w:semiHidden/>
    <w:rsid w:val="00DA3F80"/>
    <w:rPr>
      <w:rFonts w:ascii="Tahoma" w:hAnsi="Tahoma" w:cs="Arial"/>
      <w:b/>
      <w:bCs/>
      <w:noProof w:val="0"/>
      <w:sz w:val="24"/>
      <w:szCs w:val="24"/>
      <w:lang w:val="el-GR" w:eastAsia="el-GR" w:bidi="ar-SA"/>
    </w:rPr>
  </w:style>
  <w:style w:type="paragraph" w:customStyle="1" w:styleId="NumList0">
    <w:name w:val="_NumList"/>
    <w:autoRedefine/>
    <w:semiHidden/>
    <w:rsid w:val="00DA3F80"/>
    <w:pPr>
      <w:widowControl w:val="0"/>
      <w:adjustRightInd w:val="0"/>
      <w:spacing w:line="360" w:lineRule="auto"/>
      <w:jc w:val="right"/>
      <w:textAlignment w:val="baseline"/>
    </w:pPr>
    <w:rPr>
      <w:rFonts w:ascii="Arial" w:hAnsi="Arial" w:cs="Arial"/>
      <w:lang w:eastAsia="en-US"/>
    </w:rPr>
  </w:style>
  <w:style w:type="paragraph" w:customStyle="1" w:styleId="StyleHeading1">
    <w:name w:val="Style Heading 1"/>
    <w:aliases w:val="H1 + Left:  0 cm First line:  0 cm Before:  12 pt..."/>
    <w:basedOn w:val="1"/>
    <w:semiHidden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0"/>
        <w:tab w:val="num" w:pos="360"/>
        <w:tab w:val="left" w:pos="993"/>
      </w:tabs>
      <w:adjustRightInd w:val="0"/>
      <w:spacing w:before="240" w:after="60" w:line="360" w:lineRule="auto"/>
      <w:ind w:left="360" w:hanging="360"/>
      <w:textAlignment w:val="baseline"/>
    </w:pPr>
    <w:rPr>
      <w:rFonts w:cs="Times New Roman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StyleHeading2Tahoma10ptJustifiedBefore30ptAfter">
    <w:name w:val="Style Heading 2 + Tahoma 10 pt Justified Before:  30 pt After: ..."/>
    <w:basedOn w:val="21"/>
    <w:semiHidden/>
    <w:rsid w:val="00DA3F80"/>
    <w:pPr>
      <w:widowControl w:val="0"/>
      <w:numPr>
        <w:numId w:val="37"/>
      </w:numPr>
      <w:tabs>
        <w:tab w:val="left" w:pos="993"/>
        <w:tab w:val="num" w:pos="1080"/>
      </w:tabs>
      <w:adjustRightInd w:val="0"/>
      <w:spacing w:before="120" w:after="120" w:line="360" w:lineRule="atLeast"/>
      <w:ind w:left="565" w:hanging="565"/>
      <w:jc w:val="both"/>
      <w:textAlignment w:val="baseline"/>
    </w:pPr>
    <w:rPr>
      <w:rFonts w:cs="Times New Roman"/>
      <w:iCs w:val="0"/>
      <w:sz w:val="20"/>
      <w:szCs w:val="20"/>
      <w:u w:val="single"/>
      <w:lang w:eastAsia="en-US"/>
    </w:rPr>
  </w:style>
  <w:style w:type="paragraph" w:customStyle="1" w:styleId="StyleHeading2Left03cmFirstline0cm">
    <w:name w:val="Style Heading 2 + Left:  03 cm First line:  0 cm"/>
    <w:basedOn w:val="21"/>
    <w:semiHidden/>
    <w:rsid w:val="00DA3F80"/>
    <w:pPr>
      <w:widowControl w:val="0"/>
      <w:numPr>
        <w:ilvl w:val="0"/>
        <w:numId w:val="0"/>
      </w:numPr>
      <w:tabs>
        <w:tab w:val="left" w:pos="993"/>
        <w:tab w:val="num" w:pos="1080"/>
        <w:tab w:val="num" w:pos="1440"/>
      </w:tabs>
      <w:adjustRightInd w:val="0"/>
      <w:spacing w:after="120" w:line="360" w:lineRule="atLeast"/>
      <w:ind w:left="170" w:hanging="360"/>
      <w:jc w:val="both"/>
      <w:textAlignment w:val="baseline"/>
    </w:pPr>
    <w:rPr>
      <w:rFonts w:cs="Times New Roman"/>
      <w:iCs w:val="0"/>
      <w:szCs w:val="20"/>
      <w:u w:val="single"/>
      <w:lang w:eastAsia="en-US"/>
    </w:rPr>
  </w:style>
  <w:style w:type="paragraph" w:customStyle="1" w:styleId="StyleHeading2Tahoma10ptJustifiedLeft0cmFirstline">
    <w:name w:val="Style Heading 2 + Tahoma 10 pt Justified Left:  0 cm First line..."/>
    <w:basedOn w:val="21"/>
    <w:semiHidden/>
    <w:rsid w:val="00DA3F80"/>
    <w:pPr>
      <w:widowControl w:val="0"/>
      <w:numPr>
        <w:ilvl w:val="0"/>
        <w:numId w:val="0"/>
      </w:numPr>
      <w:tabs>
        <w:tab w:val="left" w:pos="993"/>
        <w:tab w:val="num" w:pos="1080"/>
        <w:tab w:val="num" w:pos="1440"/>
      </w:tabs>
      <w:adjustRightInd w:val="0"/>
      <w:spacing w:after="120" w:line="360" w:lineRule="atLeast"/>
      <w:ind w:left="565" w:hanging="565"/>
      <w:jc w:val="both"/>
      <w:textAlignment w:val="baseline"/>
    </w:pPr>
    <w:rPr>
      <w:rFonts w:cs="Times New Roman"/>
      <w:iCs w:val="0"/>
      <w:szCs w:val="20"/>
      <w:u w:val="single"/>
      <w:lang w:eastAsia="en-US"/>
    </w:rPr>
  </w:style>
  <w:style w:type="paragraph" w:customStyle="1" w:styleId="StyleStyleHeading2Tahoma10ptJustifiedLeft0cmFirstli">
    <w:name w:val="Style Style Heading 2 + Tahoma 10 pt Justified Left:  0 cm First li..."/>
    <w:basedOn w:val="StyleHeading2Tahoma10ptJustifiedLeft0cmFirstline"/>
    <w:semiHidden/>
    <w:rsid w:val="00DA3F80"/>
  </w:style>
  <w:style w:type="paragraph" w:customStyle="1" w:styleId="bodynumberingCharChar">
    <w:name w:val="body numbering Char Char"/>
    <w:autoRedefine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  <w:szCs w:val="24"/>
    </w:rPr>
  </w:style>
  <w:style w:type="paragraph" w:customStyle="1" w:styleId="xl22">
    <w:name w:val="xl22"/>
    <w:basedOn w:val="a5"/>
    <w:semiHidden/>
    <w:rsid w:val="00DA3F80"/>
    <w:pPr>
      <w:widowControl w:val="0"/>
      <w:pBdr>
        <w:left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3">
    <w:name w:val="xl23"/>
    <w:basedOn w:val="a5"/>
    <w:semiHidden/>
    <w:rsid w:val="00DA3F80"/>
    <w:pPr>
      <w:widowControl w:val="0"/>
      <w:pBdr>
        <w:left w:val="single" w:sz="4" w:space="0" w:color="auto"/>
        <w:bottom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4">
    <w:name w:val="xl24"/>
    <w:basedOn w:val="a5"/>
    <w:semiHidden/>
    <w:rsid w:val="00DA3F80"/>
    <w:pPr>
      <w:widowControl w:val="0"/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5">
    <w:name w:val="xl25"/>
    <w:basedOn w:val="a5"/>
    <w:semiHidden/>
    <w:rsid w:val="00DA3F80"/>
    <w:pPr>
      <w:widowControl w:val="0"/>
      <w:pBdr>
        <w:top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6">
    <w:name w:val="xl26"/>
    <w:basedOn w:val="a5"/>
    <w:semiHidden/>
    <w:rsid w:val="00DA3F80"/>
    <w:pPr>
      <w:widowControl w:val="0"/>
      <w:pBdr>
        <w:top w:val="single" w:sz="4" w:space="0" w:color="auto"/>
        <w:right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7">
    <w:name w:val="xl27"/>
    <w:basedOn w:val="a5"/>
    <w:semiHidden/>
    <w:rsid w:val="00DA3F80"/>
    <w:pPr>
      <w:widowControl w:val="0"/>
      <w:pBdr>
        <w:right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8">
    <w:name w:val="xl28"/>
    <w:basedOn w:val="a5"/>
    <w:semiHidden/>
    <w:rsid w:val="00DA3F80"/>
    <w:pPr>
      <w:widowControl w:val="0"/>
      <w:pBdr>
        <w:bottom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9">
    <w:name w:val="xl29"/>
    <w:basedOn w:val="a5"/>
    <w:semiHidden/>
    <w:rsid w:val="00DA3F80"/>
    <w:pPr>
      <w:widowControl w:val="0"/>
      <w:pBdr>
        <w:top w:val="single" w:sz="4" w:space="0" w:color="auto"/>
        <w:left w:val="single" w:sz="4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0">
    <w:name w:val="xl30"/>
    <w:basedOn w:val="a5"/>
    <w:semiHidden/>
    <w:rsid w:val="00DA3F80"/>
    <w:pPr>
      <w:widowControl w:val="0"/>
      <w:pBdr>
        <w:left w:val="single" w:sz="4" w:space="0" w:color="auto"/>
        <w:bottom w:val="single" w:sz="8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1">
    <w:name w:val="xl31"/>
    <w:basedOn w:val="a5"/>
    <w:semiHidden/>
    <w:rsid w:val="00DA3F80"/>
    <w:pPr>
      <w:widowControl w:val="0"/>
      <w:pBdr>
        <w:top w:val="single" w:sz="4" w:space="0" w:color="auto"/>
        <w:bottom w:val="single" w:sz="8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2">
    <w:name w:val="xl32"/>
    <w:basedOn w:val="a5"/>
    <w:semiHidden/>
    <w:rsid w:val="00DA3F80"/>
    <w:pPr>
      <w:widowControl w:val="0"/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3">
    <w:name w:val="xl33"/>
    <w:basedOn w:val="a5"/>
    <w:semiHidden/>
    <w:rsid w:val="00DA3F80"/>
    <w:pPr>
      <w:widowControl w:val="0"/>
      <w:pBdr>
        <w:top w:val="single" w:sz="8" w:space="0" w:color="auto"/>
        <w:lef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4">
    <w:name w:val="xl34"/>
    <w:basedOn w:val="a5"/>
    <w:semiHidden/>
    <w:rsid w:val="00DA3F80"/>
    <w:pPr>
      <w:widowControl w:val="0"/>
      <w:pBdr>
        <w:top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5">
    <w:name w:val="xl35"/>
    <w:basedOn w:val="a5"/>
    <w:semiHidden/>
    <w:rsid w:val="00DA3F80"/>
    <w:pPr>
      <w:widowControl w:val="0"/>
      <w:pBdr>
        <w:top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6">
    <w:name w:val="xl36"/>
    <w:basedOn w:val="a5"/>
    <w:semiHidden/>
    <w:rsid w:val="00DA3F80"/>
    <w:pPr>
      <w:widowControl w:val="0"/>
      <w:pBdr>
        <w:lef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7">
    <w:name w:val="xl37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textAlignment w:val="baseline"/>
    </w:pPr>
    <w:rPr>
      <w:rFonts w:ascii="Arial" w:eastAsia="Arial Unicode MS" w:hAnsi="Arial" w:cs="Arial Unicode MS"/>
      <w:b/>
      <w:bCs/>
      <w:sz w:val="24"/>
      <w:lang w:val="en-GB" w:eastAsia="en-US"/>
    </w:rPr>
  </w:style>
  <w:style w:type="paragraph" w:customStyle="1" w:styleId="xl38">
    <w:name w:val="xl38"/>
    <w:basedOn w:val="a5"/>
    <w:semiHidden/>
    <w:rsid w:val="00DA3F80"/>
    <w:pPr>
      <w:widowControl w:val="0"/>
      <w:pBdr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9">
    <w:name w:val="xl39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" w:eastAsia="Arial Unicode MS" w:hAnsi="Arial" w:cs="Arial Unicode MS"/>
      <w:b/>
      <w:bCs/>
      <w:sz w:val="24"/>
      <w:lang w:val="en-GB" w:eastAsia="en-US"/>
    </w:rPr>
  </w:style>
  <w:style w:type="paragraph" w:customStyle="1" w:styleId="xl40">
    <w:name w:val="xl40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1">
    <w:name w:val="xl41"/>
    <w:basedOn w:val="a5"/>
    <w:semiHidden/>
    <w:rsid w:val="00DA3F80"/>
    <w:pPr>
      <w:widowControl w:val="0"/>
      <w:pBdr>
        <w:left w:val="single" w:sz="8" w:space="0" w:color="auto"/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2">
    <w:name w:val="xl42"/>
    <w:basedOn w:val="a5"/>
    <w:semiHidden/>
    <w:rsid w:val="00DA3F80"/>
    <w:pPr>
      <w:widowControl w:val="0"/>
      <w:pBdr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3">
    <w:name w:val="xl43"/>
    <w:basedOn w:val="a5"/>
    <w:semiHidden/>
    <w:rsid w:val="00DA3F80"/>
    <w:pPr>
      <w:widowControl w:val="0"/>
      <w:pBdr>
        <w:bottom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4">
    <w:name w:val="xl44"/>
    <w:basedOn w:val="a5"/>
    <w:semiHidden/>
    <w:rsid w:val="00DA3F80"/>
    <w:pPr>
      <w:widowControl w:val="0"/>
      <w:pBdr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5">
    <w:name w:val="xl45"/>
    <w:basedOn w:val="a5"/>
    <w:semiHidden/>
    <w:rsid w:val="00DA3F80"/>
    <w:pPr>
      <w:widowControl w:val="0"/>
      <w:pBdr>
        <w:bottom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6">
    <w:name w:val="xl46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" w:eastAsia="Arial Unicode MS" w:hAnsi="Arial" w:cs="Arial Unicode MS"/>
      <w:b/>
      <w:bCs/>
      <w:sz w:val="24"/>
      <w:lang w:val="en-GB" w:eastAsia="en-US"/>
    </w:rPr>
  </w:style>
  <w:style w:type="paragraph" w:customStyle="1" w:styleId="xl47">
    <w:name w:val="xl47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8">
    <w:name w:val="xl48"/>
    <w:basedOn w:val="a5"/>
    <w:semiHidden/>
    <w:rsid w:val="00DA3F80"/>
    <w:pPr>
      <w:widowControl w:val="0"/>
      <w:pBdr>
        <w:left w:val="single" w:sz="8" w:space="0" w:color="auto"/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9">
    <w:name w:val="xl49"/>
    <w:basedOn w:val="a5"/>
    <w:semiHidden/>
    <w:rsid w:val="00DA3F80"/>
    <w:pPr>
      <w:widowControl w:val="0"/>
      <w:pBdr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50">
    <w:name w:val="xl50"/>
    <w:basedOn w:val="a5"/>
    <w:semiHidden/>
    <w:rsid w:val="00DA3F80"/>
    <w:pPr>
      <w:widowControl w:val="0"/>
      <w:pBdr>
        <w:bottom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affff2">
    <w:name w:val="Απλό"/>
    <w:basedOn w:val="a5"/>
    <w:semiHidden/>
    <w:rsid w:val="00DA3F80"/>
    <w:pPr>
      <w:widowControl w:val="0"/>
      <w:adjustRightInd w:val="0"/>
      <w:spacing w:before="0" w:line="240" w:lineRule="atLeast"/>
      <w:textAlignment w:val="baseline"/>
    </w:pPr>
    <w:rPr>
      <w:rFonts w:ascii="Times New Roman" w:hAnsi="Times New Roman"/>
      <w:sz w:val="24"/>
      <w:lang w:eastAsia="en-US"/>
    </w:rPr>
  </w:style>
  <w:style w:type="paragraph" w:customStyle="1" w:styleId="SourceCode">
    <w:name w:val="Source Code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rFonts w:ascii="Courier New" w:hAnsi="Courier New"/>
      <w:b/>
      <w:sz w:val="22"/>
      <w:lang w:eastAsia="en-US"/>
    </w:rPr>
  </w:style>
  <w:style w:type="paragraph" w:customStyle="1" w:styleId="BodyTextKeep">
    <w:name w:val="Body Text Keep"/>
    <w:basedOn w:val="ae"/>
    <w:semiHidden/>
    <w:rsid w:val="00DA3F80"/>
    <w:pPr>
      <w:keepNext/>
      <w:widowControl w:val="0"/>
      <w:adjustRightInd w:val="0"/>
      <w:spacing w:before="0" w:after="240" w:line="240" w:lineRule="atLeast"/>
      <w:ind w:left="1080"/>
      <w:textAlignment w:val="baseline"/>
    </w:pPr>
    <w:rPr>
      <w:rFonts w:ascii="Arial" w:hAnsi="Arial"/>
      <w:b/>
      <w:bCs/>
      <w:i/>
      <w:iCs/>
      <w:spacing w:val="-5"/>
      <w:lang w:val="en-US" w:eastAsia="en-US"/>
    </w:rPr>
  </w:style>
  <w:style w:type="paragraph" w:customStyle="1" w:styleId="StyleTimesNewW112ptBefore0ptLinespacingsingle">
    <w:name w:val="Style Times New (W1) 12 pt Before:  0 pt Line spacing:  single"/>
    <w:basedOn w:val="a5"/>
    <w:semiHidden/>
    <w:rsid w:val="00DA3F80"/>
    <w:pPr>
      <w:widowControl w:val="0"/>
      <w:shd w:val="clear" w:color="auto" w:fill="FFFFFF"/>
      <w:adjustRightInd w:val="0"/>
      <w:spacing w:before="0" w:line="360" w:lineRule="atLeast"/>
      <w:textAlignment w:val="baseline"/>
    </w:pPr>
    <w:rPr>
      <w:rFonts w:ascii="Times New (W1)" w:hAnsi="Times New (W1)"/>
      <w:sz w:val="24"/>
      <w:lang w:eastAsia="en-US"/>
    </w:rPr>
  </w:style>
  <w:style w:type="paragraph" w:customStyle="1" w:styleId="bodyCharCharCharCharCharCharCharCharCharCharCharCharCharCharCharCharCharCharChar">
    <w:name w:val="body Char Char Char Char Char Char Char Char Char Char Char Char Char Char Char Char Char Char Char"/>
    <w:autoRedefine/>
    <w:semiHidden/>
    <w:rsid w:val="00DA3F80"/>
    <w:pPr>
      <w:widowControl w:val="0"/>
      <w:adjustRightInd w:val="0"/>
      <w:spacing w:before="60" w:after="60" w:line="360" w:lineRule="atLeast"/>
      <w:jc w:val="both"/>
      <w:textAlignment w:val="baseline"/>
    </w:pPr>
    <w:rPr>
      <w:rFonts w:ascii="Tahoma" w:hAnsi="Tahoma" w:cs="Tahoma"/>
      <w:sz w:val="24"/>
      <w:szCs w:val="24"/>
    </w:rPr>
  </w:style>
  <w:style w:type="paragraph" w:customStyle="1" w:styleId="number">
    <w:name w:val="number"/>
    <w:basedOn w:val="a5"/>
    <w:semiHidden/>
    <w:rsid w:val="00DA3F80"/>
    <w:pPr>
      <w:widowControl w:val="0"/>
      <w:tabs>
        <w:tab w:val="num" w:pos="720"/>
      </w:tabs>
      <w:overflowPunct w:val="0"/>
      <w:autoSpaceDE w:val="0"/>
      <w:autoSpaceDN w:val="0"/>
      <w:adjustRightInd w:val="0"/>
      <w:spacing w:before="120" w:line="312" w:lineRule="auto"/>
      <w:ind w:left="720" w:hanging="360"/>
      <w:textAlignment w:val="baseline"/>
    </w:pPr>
    <w:rPr>
      <w:rFonts w:ascii="Times New Roman" w:hAnsi="Times New Roman"/>
      <w:sz w:val="24"/>
      <w:lang w:eastAsia="en-US"/>
    </w:rPr>
  </w:style>
  <w:style w:type="paragraph" w:customStyle="1" w:styleId="StyleTimesNewRoman12ptLinespacingsingle">
    <w:name w:val="Style Times New Roman 12 pt Line spacing:  single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sz w:val="22"/>
      <w:lang w:eastAsia="en-US"/>
    </w:rPr>
  </w:style>
  <w:style w:type="paragraph" w:customStyle="1" w:styleId="StyleNumTimesNewRoman12pt">
    <w:name w:val="Style _Num# + Times New Roman 12 pt"/>
    <w:basedOn w:val="NumCharCharCharCharCharCharCharCharChar"/>
    <w:link w:val="StyleNumTimesNewRoman12ptChar"/>
    <w:semiHidden/>
    <w:rsid w:val="00DA3F80"/>
    <w:pPr>
      <w:numPr>
        <w:numId w:val="38"/>
      </w:numPr>
      <w:tabs>
        <w:tab w:val="clear" w:pos="721"/>
        <w:tab w:val="num" w:pos="360"/>
      </w:tabs>
      <w:ind w:left="360" w:hanging="360"/>
    </w:pPr>
    <w:rPr>
      <w:szCs w:val="24"/>
    </w:rPr>
  </w:style>
  <w:style w:type="character" w:customStyle="1" w:styleId="StyleNumTimesNewRoman12ptChar">
    <w:name w:val="Style _Num# + Times New Roman 12 pt Char"/>
    <w:link w:val="StyleNumTimesNewRoman12pt"/>
    <w:semiHidden/>
    <w:rsid w:val="00DA3F80"/>
    <w:rPr>
      <w:rFonts w:ascii="Tahoma" w:hAnsi="Tahoma"/>
      <w:sz w:val="22"/>
      <w:szCs w:val="24"/>
    </w:rPr>
  </w:style>
  <w:style w:type="paragraph" w:customStyle="1" w:styleId="1a">
    <w:name w:val="Θέμα σχολίου1"/>
    <w:basedOn w:val="affe"/>
    <w:next w:val="affe"/>
    <w:semiHidden/>
    <w:rsid w:val="00DA3F80"/>
    <w:pPr>
      <w:widowControl w:val="0"/>
      <w:adjustRightInd w:val="0"/>
      <w:spacing w:line="360" w:lineRule="atLeast"/>
      <w:textAlignment w:val="baseline"/>
    </w:pPr>
    <w:rPr>
      <w:b/>
      <w:bCs/>
    </w:rPr>
  </w:style>
  <w:style w:type="paragraph" w:customStyle="1" w:styleId="1b">
    <w:name w:val="Στυλ Επικεφαλίδα 1"/>
    <w:aliases w:val="H1 + Πλήρης Αριστερά:  0 εκ. Δεξιά:  005 εκ."/>
    <w:basedOn w:val="1"/>
    <w:semiHidden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left" w:pos="993"/>
      </w:tabs>
      <w:adjustRightInd w:val="0"/>
      <w:spacing w:before="240" w:after="120" w:line="360" w:lineRule="auto"/>
      <w:ind w:left="720" w:right="28" w:hanging="360"/>
      <w:textAlignment w:val="baseline"/>
    </w:pPr>
    <w:rPr>
      <w:rFonts w:cs="Times New Roman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bodynumberingCharCharChar">
    <w:name w:val="body numbering Char Char Char"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  <w:szCs w:val="24"/>
    </w:rPr>
  </w:style>
  <w:style w:type="paragraph" w:customStyle="1" w:styleId="Normal2">
    <w:name w:val="Normal2"/>
    <w:basedOn w:val="a5"/>
    <w:semiHidden/>
    <w:rsid w:val="00DA3F80"/>
    <w:pPr>
      <w:widowControl w:val="0"/>
      <w:suppressAutoHyphens/>
      <w:adjustRightInd w:val="0"/>
      <w:spacing w:before="120" w:after="0"/>
      <w:ind w:left="1418" w:firstLine="1"/>
      <w:textAlignment w:val="baseline"/>
    </w:pPr>
    <w:rPr>
      <w:rFonts w:ascii="Times New Roman" w:hAnsi="Times New Roman"/>
      <w:b/>
      <w:sz w:val="22"/>
      <w:lang w:eastAsia="zh-CN"/>
    </w:rPr>
  </w:style>
  <w:style w:type="paragraph" w:customStyle="1" w:styleId="Tabletext11pt">
    <w:name w:val="Στυλ Table text + 11 pt Έντονα"/>
    <w:basedOn w:val="TabletextChar"/>
    <w:semiHidden/>
    <w:rsid w:val="00DA3F80"/>
    <w:pPr>
      <w:numPr>
        <w:numId w:val="40"/>
      </w:numPr>
      <w:tabs>
        <w:tab w:val="clear" w:pos="360"/>
      </w:tabs>
      <w:ind w:left="0" w:firstLine="0"/>
    </w:pPr>
    <w:rPr>
      <w:bCs/>
      <w:sz w:val="22"/>
    </w:rPr>
  </w:style>
  <w:style w:type="paragraph" w:customStyle="1" w:styleId="affff3">
    <w:name w:val="πεδίο"/>
    <w:basedOn w:val="a5"/>
    <w:next w:val="a5"/>
    <w:rsid w:val="00DA3F80"/>
    <w:pPr>
      <w:widowControl w:val="0"/>
      <w:pBdr>
        <w:bottom w:val="single" w:sz="6" w:space="1" w:color="auto"/>
      </w:pBdr>
      <w:shd w:val="clear" w:color="auto" w:fill="E0E0E0"/>
      <w:adjustRightInd w:val="0"/>
      <w:spacing w:before="360"/>
      <w:ind w:left="1418" w:hanging="1418"/>
      <w:textAlignment w:val="baseline"/>
    </w:pPr>
    <w:rPr>
      <w:sz w:val="22"/>
      <w:lang w:eastAsia="en-US"/>
    </w:rPr>
  </w:style>
  <w:style w:type="paragraph" w:customStyle="1" w:styleId="Num">
    <w:name w:val="_Num#"/>
    <w:basedOn w:val="a5"/>
    <w:rsid w:val="00DA3F80"/>
    <w:pPr>
      <w:widowControl w:val="0"/>
      <w:adjustRightInd w:val="0"/>
      <w:spacing w:before="0" w:line="360" w:lineRule="atLeast"/>
      <w:textAlignment w:val="baseline"/>
    </w:pPr>
    <w:rPr>
      <w:sz w:val="22"/>
      <w:lang w:eastAsia="en-US"/>
    </w:rPr>
  </w:style>
  <w:style w:type="paragraph" w:customStyle="1" w:styleId="Tabletext14pt">
    <w:name w:val="Στυλ Table text + Διαγραμμάτωση από 14 pt"/>
    <w:basedOn w:val="Tabletext"/>
    <w:link w:val="Tabletext14ptChar"/>
    <w:rsid w:val="00DA3F80"/>
    <w:pPr>
      <w:widowControl w:val="0"/>
      <w:adjustRightInd w:val="0"/>
      <w:spacing w:line="360" w:lineRule="atLeast"/>
      <w:ind w:left="113" w:firstLine="0"/>
      <w:textAlignment w:val="baseline"/>
    </w:pPr>
    <w:rPr>
      <w:rFonts w:cs="Times New Roman"/>
      <w:kern w:val="28"/>
      <w:szCs w:val="24"/>
      <w:lang w:eastAsia="en-US"/>
    </w:rPr>
  </w:style>
  <w:style w:type="character" w:customStyle="1" w:styleId="Tabletext14ptChar">
    <w:name w:val="Στυλ Table text + Διαγραμμάτωση από 14 pt Char"/>
    <w:link w:val="Tabletext14pt"/>
    <w:rsid w:val="00DA3F80"/>
    <w:rPr>
      <w:rFonts w:ascii="Tahoma" w:hAnsi="Tahoma"/>
      <w:kern w:val="28"/>
      <w:sz w:val="22"/>
      <w:szCs w:val="24"/>
      <w:lang w:eastAsia="en-US"/>
    </w:rPr>
  </w:style>
  <w:style w:type="character" w:customStyle="1" w:styleId="TabletextCharCharChar">
    <w:name w:val="Table text Char Char Char"/>
    <w:rsid w:val="00DA3F80"/>
    <w:rPr>
      <w:rFonts w:ascii="Tahoma" w:hAnsi="Tahoma"/>
      <w:lang w:val="el-GR" w:eastAsia="en-US" w:bidi="ar-SA"/>
    </w:rPr>
  </w:style>
  <w:style w:type="paragraph" w:customStyle="1" w:styleId="bodybulletingbold">
    <w:name w:val="body bulleting +bold"/>
    <w:basedOn w:val="a5"/>
    <w:rsid w:val="00DA3F80"/>
    <w:pPr>
      <w:widowControl w:val="0"/>
      <w:tabs>
        <w:tab w:val="num" w:pos="643"/>
      </w:tabs>
      <w:adjustRightInd w:val="0"/>
      <w:spacing w:before="0" w:after="0" w:line="360" w:lineRule="atLeast"/>
      <w:ind w:left="643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bodyCharCharCharCharChar">
    <w:name w:val="body Char Char Char Char Char"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kern w:val="28"/>
      <w:sz w:val="22"/>
      <w:szCs w:val="22"/>
    </w:rPr>
  </w:style>
  <w:style w:type="paragraph" w:customStyle="1" w:styleId="Char20">
    <w:name w:val="Char2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bodybulletingchar0">
    <w:name w:val="bodybulletingchar"/>
    <w:basedOn w:val="a5"/>
    <w:rsid w:val="00DA3F80"/>
    <w:pPr>
      <w:widowControl w:val="0"/>
      <w:adjustRightInd w:val="0"/>
      <w:spacing w:before="0" w:line="360" w:lineRule="atLeast"/>
      <w:textAlignment w:val="baseline"/>
    </w:pPr>
    <w:rPr>
      <w:rFonts w:cs="Tahoma"/>
      <w:sz w:val="22"/>
      <w:szCs w:val="22"/>
    </w:rPr>
  </w:style>
  <w:style w:type="paragraph" w:customStyle="1" w:styleId="NormalNumbered">
    <w:name w:val="Normal (Numbered)"/>
    <w:basedOn w:val="a5"/>
    <w:rsid w:val="00DA3F80"/>
    <w:pPr>
      <w:widowControl w:val="0"/>
      <w:adjustRightInd w:val="0"/>
      <w:spacing w:before="0" w:after="0" w:line="360" w:lineRule="atLeast"/>
      <w:ind w:left="340" w:hanging="340"/>
      <w:textAlignment w:val="baseline"/>
    </w:pPr>
    <w:rPr>
      <w:rFonts w:ascii="Times New Roman" w:hAnsi="Times New Roman"/>
      <w:sz w:val="24"/>
      <w:szCs w:val="24"/>
      <w:lang w:val="en-GB" w:eastAsia="en-US"/>
    </w:rPr>
  </w:style>
  <w:style w:type="paragraph" w:customStyle="1" w:styleId="Heading0">
    <w:name w:val="Heading 0"/>
    <w:basedOn w:val="1"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360"/>
        <w:tab w:val="left" w:pos="993"/>
      </w:tabs>
      <w:adjustRightInd w:val="0"/>
      <w:spacing w:before="240" w:after="120" w:line="360" w:lineRule="auto"/>
      <w:ind w:left="360" w:hanging="360"/>
      <w:textAlignment w:val="baseline"/>
    </w:pPr>
    <w:rPr>
      <w:rFonts w:cs="Times New Roman"/>
      <w:bCs w:val="0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HeadingContents">
    <w:name w:val="Heading Contents"/>
    <w:basedOn w:val="a5"/>
    <w:rsid w:val="00DA3F80"/>
    <w:pPr>
      <w:widowControl w:val="0"/>
      <w:adjustRightInd w:val="0"/>
      <w:spacing w:before="480" w:after="480" w:line="360" w:lineRule="atLeast"/>
      <w:jc w:val="center"/>
      <w:textAlignment w:val="baseline"/>
    </w:pPr>
    <w:rPr>
      <w:b/>
      <w:sz w:val="32"/>
      <w:lang w:eastAsia="en-US"/>
    </w:rPr>
  </w:style>
  <w:style w:type="paragraph" w:customStyle="1" w:styleId="Heading2Terms">
    <w:name w:val="Heading 2 Terms"/>
    <w:basedOn w:val="21"/>
    <w:rsid w:val="00DA3F80"/>
    <w:pPr>
      <w:widowControl w:val="0"/>
      <w:numPr>
        <w:ilvl w:val="0"/>
        <w:numId w:val="0"/>
      </w:numPr>
      <w:tabs>
        <w:tab w:val="left" w:pos="993"/>
        <w:tab w:val="num" w:pos="1440"/>
      </w:tabs>
      <w:adjustRightInd w:val="0"/>
      <w:spacing w:before="600" w:after="120"/>
      <w:ind w:left="1440" w:hanging="360"/>
      <w:jc w:val="both"/>
      <w:textAlignment w:val="baseline"/>
    </w:pPr>
    <w:rPr>
      <w:rFonts w:cs="Times New Roman"/>
      <w:iCs w:val="0"/>
      <w:szCs w:val="20"/>
      <w:u w:val="single"/>
      <w:lang w:eastAsia="en-US"/>
    </w:rPr>
  </w:style>
  <w:style w:type="paragraph" w:customStyle="1" w:styleId="NormalBullet">
    <w:name w:val="Normal (Bullet)"/>
    <w:basedOn w:val="a5"/>
    <w:rsid w:val="00DA3F80"/>
    <w:pPr>
      <w:widowControl w:val="0"/>
      <w:tabs>
        <w:tab w:val="num" w:pos="360"/>
      </w:tabs>
      <w:adjustRightInd w:val="0"/>
      <w:spacing w:before="40" w:after="40" w:line="360" w:lineRule="atLeast"/>
      <w:ind w:left="360" w:hanging="360"/>
      <w:textAlignment w:val="baseline"/>
    </w:pPr>
    <w:rPr>
      <w:rFonts w:ascii="Arial" w:hAnsi="Arial"/>
      <w:lang w:eastAsia="en-US"/>
    </w:rPr>
  </w:style>
  <w:style w:type="paragraph" w:customStyle="1" w:styleId="hd">
    <w:name w:val="Κεφαλίδα.hd"/>
    <w:basedOn w:val="a5"/>
    <w:rsid w:val="00DA3F80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before="0" w:line="360" w:lineRule="atLeast"/>
      <w:jc w:val="center"/>
      <w:textAlignment w:val="baseline"/>
    </w:pPr>
    <w:rPr>
      <w:i/>
      <w:iCs/>
      <w:lang w:val="en-US" w:eastAsia="en-US"/>
    </w:rPr>
  </w:style>
  <w:style w:type="paragraph" w:customStyle="1" w:styleId="figure">
    <w:name w:val="figure"/>
    <w:basedOn w:val="a5"/>
    <w:rsid w:val="00DA3F80"/>
    <w:pPr>
      <w:keepNext/>
      <w:widowControl w:val="0"/>
      <w:autoSpaceDE w:val="0"/>
      <w:autoSpaceDN w:val="0"/>
      <w:adjustRightInd w:val="0"/>
      <w:spacing w:before="480" w:line="360" w:lineRule="atLeast"/>
      <w:jc w:val="center"/>
      <w:textAlignment w:val="baseline"/>
    </w:pPr>
    <w:rPr>
      <w:sz w:val="22"/>
      <w:szCs w:val="22"/>
      <w:lang w:eastAsia="en-US"/>
    </w:rPr>
  </w:style>
  <w:style w:type="paragraph" w:customStyle="1" w:styleId="Heading0Tahoma">
    <w:name w:val="Στυλ Heading 0 + Tahoma"/>
    <w:basedOn w:val="Heading0"/>
    <w:autoRedefine/>
    <w:rsid w:val="00DA3F80"/>
    <w:rPr>
      <w:bCs/>
    </w:rPr>
  </w:style>
  <w:style w:type="paragraph" w:customStyle="1" w:styleId="1Tahoma">
    <w:name w:val="Στυλ Επικεφαλίδα 1 + Tahoma"/>
    <w:basedOn w:val="1"/>
    <w:autoRedefine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720"/>
        <w:tab w:val="left" w:pos="993"/>
      </w:tabs>
      <w:adjustRightInd w:val="0"/>
      <w:spacing w:before="240" w:after="120" w:line="360" w:lineRule="auto"/>
      <w:textAlignment w:val="baseline"/>
    </w:pPr>
    <w:rPr>
      <w:rFonts w:cs="Times New Roman"/>
      <w:smallCaps w:val="0"/>
      <w:spacing w:val="20"/>
      <w:kern w:val="28"/>
      <w:sz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bodyboldChar">
    <w:name w:val="body +bold Char"/>
    <w:autoRedefine/>
    <w:rsid w:val="00DA3F80"/>
    <w:pPr>
      <w:widowControl w:val="0"/>
      <w:adjustRightInd w:val="0"/>
      <w:spacing w:after="120" w:line="360" w:lineRule="atLeast"/>
      <w:jc w:val="both"/>
      <w:textAlignment w:val="baseline"/>
    </w:pPr>
    <w:rPr>
      <w:rFonts w:ascii="Tahoma" w:hAnsi="Tahoma" w:cs="Arial"/>
      <w:b/>
      <w:bCs/>
      <w:sz w:val="22"/>
      <w:szCs w:val="22"/>
      <w:lang w:val="en-US"/>
    </w:rPr>
  </w:style>
  <w:style w:type="paragraph" w:customStyle="1" w:styleId="NumCharChar">
    <w:name w:val="_Num# Char Char"/>
    <w:next w:val="a5"/>
    <w:link w:val="NumCharCharChar"/>
    <w:rsid w:val="00DA3F80"/>
    <w:pPr>
      <w:widowControl w:val="0"/>
      <w:tabs>
        <w:tab w:val="num" w:pos="473"/>
      </w:tabs>
      <w:adjustRightInd w:val="0"/>
      <w:spacing w:line="360" w:lineRule="atLeast"/>
      <w:ind w:left="473" w:hanging="360"/>
      <w:jc w:val="both"/>
      <w:textAlignment w:val="baseline"/>
    </w:pPr>
    <w:rPr>
      <w:rFonts w:ascii="Tahoma" w:hAnsi="Tahoma"/>
      <w:sz w:val="22"/>
    </w:rPr>
  </w:style>
  <w:style w:type="character" w:customStyle="1" w:styleId="NumCharCharChar">
    <w:name w:val="_Num# Char Char Char"/>
    <w:link w:val="NumCharChar"/>
    <w:rsid w:val="00DA3F80"/>
    <w:rPr>
      <w:rFonts w:ascii="Tahoma" w:hAnsi="Tahoma"/>
      <w:sz w:val="22"/>
    </w:rPr>
  </w:style>
  <w:style w:type="paragraph" w:customStyle="1" w:styleId="Tabletext14ptCharChar">
    <w:name w:val="Στυλ Table text + Διαγραμμάτωση από 14 pt Char Char"/>
    <w:basedOn w:val="Tabletext"/>
    <w:link w:val="Tabletext14ptCharCharChar"/>
    <w:rsid w:val="00DA3F80"/>
    <w:pPr>
      <w:widowControl w:val="0"/>
      <w:adjustRightInd w:val="0"/>
      <w:spacing w:line="360" w:lineRule="atLeast"/>
      <w:ind w:left="113" w:firstLine="0"/>
      <w:textAlignment w:val="baseline"/>
    </w:pPr>
    <w:rPr>
      <w:rFonts w:cs="Times New Roman"/>
      <w:kern w:val="28"/>
      <w:szCs w:val="24"/>
      <w:lang w:eastAsia="en-US"/>
    </w:rPr>
  </w:style>
  <w:style w:type="character" w:customStyle="1" w:styleId="Tabletext14ptCharCharChar">
    <w:name w:val="Στυλ Table text + Διαγραμμάτωση από 14 pt Char Char Char"/>
    <w:link w:val="Tabletext14ptCharChar"/>
    <w:rsid w:val="00DA3F80"/>
    <w:rPr>
      <w:rFonts w:ascii="Tahoma" w:hAnsi="Tahoma"/>
      <w:kern w:val="28"/>
      <w:sz w:val="22"/>
      <w:szCs w:val="24"/>
      <w:lang w:eastAsia="en-US"/>
    </w:rPr>
  </w:style>
  <w:style w:type="paragraph" w:customStyle="1" w:styleId="NumCharCharCharCharCharCharCharChar">
    <w:name w:val="_Num# Char Char Char Char Char Char Char Char"/>
    <w:next w:val="a5"/>
    <w:semiHidden/>
    <w:rsid w:val="00DA3F80"/>
    <w:pPr>
      <w:widowControl w:val="0"/>
      <w:tabs>
        <w:tab w:val="num" w:pos="360"/>
      </w:tabs>
      <w:adjustRightInd w:val="0"/>
      <w:spacing w:line="360" w:lineRule="atLeast"/>
      <w:ind w:left="360" w:hanging="360"/>
      <w:jc w:val="both"/>
      <w:textAlignment w:val="baseline"/>
    </w:pPr>
    <w:rPr>
      <w:rFonts w:ascii="Tahoma" w:hAnsi="Tahoma"/>
      <w:sz w:val="22"/>
    </w:rPr>
  </w:style>
  <w:style w:type="paragraph" w:customStyle="1" w:styleId="StyleMPRHEADINGRight039cm">
    <w:name w:val="Style MPR HEADING + Right:  039 cm"/>
    <w:basedOn w:val="a5"/>
    <w:rsid w:val="00DA3F80"/>
    <w:pPr>
      <w:widowControl w:val="0"/>
      <w:tabs>
        <w:tab w:val="num" w:pos="1117"/>
      </w:tabs>
      <w:adjustRightInd w:val="0"/>
      <w:spacing w:before="0" w:line="360" w:lineRule="atLeast"/>
      <w:ind w:left="1117" w:hanging="397"/>
      <w:textAlignment w:val="baseline"/>
    </w:pPr>
    <w:rPr>
      <w:sz w:val="22"/>
      <w:lang w:eastAsia="en-US"/>
    </w:rPr>
  </w:style>
  <w:style w:type="paragraph" w:customStyle="1" w:styleId="TabletextCharCharCharCharChar">
    <w:name w:val="Table text Char Char Char Char Char"/>
    <w:basedOn w:val="a5"/>
    <w:link w:val="TabletextCharCharCharCharCharChar"/>
    <w:rsid w:val="00DA3F80"/>
    <w:pPr>
      <w:widowControl w:val="0"/>
      <w:adjustRightInd w:val="0"/>
      <w:spacing w:before="0" w:line="360" w:lineRule="atLeast"/>
      <w:ind w:left="113"/>
      <w:textAlignment w:val="baseline"/>
    </w:pPr>
    <w:rPr>
      <w:spacing w:val="20"/>
      <w:sz w:val="22"/>
      <w:szCs w:val="22"/>
      <w:lang w:val="en-AU" w:eastAsia="en-US"/>
    </w:rPr>
  </w:style>
  <w:style w:type="character" w:customStyle="1" w:styleId="TabletextCharCharCharCharCharChar">
    <w:name w:val="Table text Char Char Char Char Char Char"/>
    <w:link w:val="TabletextCharCharCharCharChar"/>
    <w:rsid w:val="00DA3F80"/>
    <w:rPr>
      <w:rFonts w:ascii="Tahoma" w:hAnsi="Tahoma"/>
      <w:spacing w:val="20"/>
      <w:sz w:val="22"/>
      <w:szCs w:val="22"/>
      <w:lang w:val="en-AU" w:eastAsia="en-US"/>
    </w:rPr>
  </w:style>
  <w:style w:type="paragraph" w:customStyle="1" w:styleId="Char10">
    <w:name w:val="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Tablenormal">
    <w:name w:val="Table normal"/>
    <w:basedOn w:val="a5"/>
    <w:rsid w:val="00DA3F80"/>
    <w:pPr>
      <w:widowControl w:val="0"/>
      <w:overflowPunct w:val="0"/>
      <w:autoSpaceDE w:val="0"/>
      <w:autoSpaceDN w:val="0"/>
      <w:adjustRightInd w:val="0"/>
      <w:spacing w:before="40" w:after="40" w:line="360" w:lineRule="atLeast"/>
      <w:ind w:left="227"/>
      <w:textAlignment w:val="baseline"/>
    </w:pPr>
    <w:rPr>
      <w:rFonts w:ascii="Arial" w:hAnsi="Arial"/>
      <w:lang w:eastAsia="en-US" w:bidi="he-IL"/>
    </w:rPr>
  </w:style>
  <w:style w:type="paragraph" w:customStyle="1" w:styleId="TableText1">
    <w:name w:val="Table Text"/>
    <w:basedOn w:val="a5"/>
    <w:rsid w:val="00DA3F80"/>
    <w:pPr>
      <w:widowControl w:val="0"/>
      <w:adjustRightInd w:val="0"/>
      <w:spacing w:after="0" w:line="360" w:lineRule="atLeast"/>
      <w:textAlignment w:val="baseline"/>
    </w:pPr>
    <w:rPr>
      <w:rFonts w:ascii="Arial" w:hAnsi="Arial" w:cs="Tahoma"/>
      <w:sz w:val="18"/>
      <w:szCs w:val="18"/>
      <w:lang w:eastAsia="en-US"/>
    </w:rPr>
  </w:style>
  <w:style w:type="character" w:customStyle="1" w:styleId="feattext">
    <w:name w:val="feattext"/>
    <w:rsid w:val="00DA3F80"/>
    <w:rPr>
      <w:rFonts w:ascii="Verdana" w:hAnsi="Verdana" w:hint="default"/>
      <w:i w:val="0"/>
      <w:iCs w:val="0"/>
      <w:strike w:val="0"/>
      <w:dstrike w:val="0"/>
      <w:sz w:val="17"/>
      <w:szCs w:val="17"/>
      <w:u w:val="none"/>
      <w:effect w:val="none"/>
    </w:rPr>
  </w:style>
  <w:style w:type="paragraph" w:customStyle="1" w:styleId="bodybold">
    <w:name w:val="body +bold"/>
    <w:autoRedefine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bCs/>
      <w:sz w:val="16"/>
      <w:szCs w:val="16"/>
    </w:rPr>
  </w:style>
  <w:style w:type="paragraph" w:customStyle="1" w:styleId="CharCharCharCharCharCharCharCharChar">
    <w:name w:val="Char Char Char Char Char Char Char Char Char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TDENumbering">
    <w:name w:val="TDE Numbering"/>
    <w:basedOn w:val="31"/>
    <w:link w:val="TDENumberingChar"/>
    <w:autoRedefine/>
    <w:qFormat/>
    <w:rsid w:val="00DA3F80"/>
    <w:pPr>
      <w:keepNext w:val="0"/>
      <w:widowControl w:val="0"/>
      <w:numPr>
        <w:ilvl w:val="0"/>
        <w:numId w:val="0"/>
      </w:numPr>
      <w:overflowPunct w:val="0"/>
      <w:adjustRightInd w:val="0"/>
      <w:spacing w:before="0" w:after="0"/>
      <w:jc w:val="both"/>
      <w:textAlignment w:val="baseline"/>
      <w:outlineLvl w:val="9"/>
    </w:pPr>
    <w:rPr>
      <w:b w:val="0"/>
      <w:sz w:val="18"/>
      <w:szCs w:val="24"/>
    </w:rPr>
  </w:style>
  <w:style w:type="paragraph" w:customStyle="1" w:styleId="CharCharCharCharCharCharCharCharCharCharCharCharCharCharCharCharCharChar">
    <w:name w:val="Char Char Char Char Char Char Char Char Char Char Char Char Char Char Char Char Char Char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szCs w:val="22"/>
      <w:lang w:val="en-US" w:eastAsia="en-US"/>
    </w:rPr>
  </w:style>
  <w:style w:type="character" w:customStyle="1" w:styleId="TDENumberingChar">
    <w:name w:val="TDE Numbering Char"/>
    <w:link w:val="TDENumbering"/>
    <w:rsid w:val="00DA3F80"/>
    <w:rPr>
      <w:rFonts w:ascii="Tahoma" w:hAnsi="Tahoma" w:cs="Tahoma"/>
      <w:bCs/>
      <w:sz w:val="18"/>
      <w:szCs w:val="24"/>
    </w:rPr>
  </w:style>
  <w:style w:type="paragraph" w:customStyle="1" w:styleId="TechSpecsBody">
    <w:name w:val="TechSpecs_Body"/>
    <w:autoRedefine/>
    <w:rsid w:val="00DA3F80"/>
    <w:pPr>
      <w:widowControl w:val="0"/>
      <w:adjustRightInd w:val="0"/>
      <w:spacing w:before="120" w:line="360" w:lineRule="atLeast"/>
      <w:jc w:val="both"/>
      <w:textAlignment w:val="baseline"/>
    </w:pPr>
    <w:rPr>
      <w:rFonts w:ascii="Tahoma" w:hAnsi="Tahoma" w:cs="Tahoma"/>
      <w:sz w:val="22"/>
      <w:szCs w:val="24"/>
    </w:rPr>
  </w:style>
  <w:style w:type="paragraph" w:customStyle="1" w:styleId="NumberedVIS">
    <w:name w:val="Numbered_VIS"/>
    <w:basedOn w:val="a"/>
    <w:link w:val="NumberedVISCharChar"/>
    <w:rsid w:val="00DA3F80"/>
    <w:pPr>
      <w:widowControl w:val="0"/>
      <w:numPr>
        <w:numId w:val="41"/>
      </w:numPr>
      <w:adjustRightInd w:val="0"/>
      <w:spacing w:before="0" w:line="300" w:lineRule="atLeast"/>
      <w:textAlignment w:val="baseline"/>
    </w:pPr>
    <w:rPr>
      <w:lang w:eastAsia="en-US"/>
    </w:rPr>
  </w:style>
  <w:style w:type="paragraph" w:customStyle="1" w:styleId="headingarticle">
    <w:name w:val="heading article"/>
    <w:basedOn w:val="21"/>
    <w:next w:val="a5"/>
    <w:rsid w:val="00DA3F80"/>
    <w:pPr>
      <w:widowControl w:val="0"/>
      <w:numPr>
        <w:numId w:val="42"/>
      </w:numPr>
      <w:adjustRightInd w:val="0"/>
      <w:spacing w:before="360" w:after="0" w:line="360" w:lineRule="atLeast"/>
      <w:jc w:val="both"/>
      <w:textAlignment w:val="baseline"/>
    </w:pPr>
    <w:rPr>
      <w:rFonts w:cs="Times New Roman"/>
      <w:bCs w:val="0"/>
      <w:iCs w:val="0"/>
      <w:szCs w:val="20"/>
      <w:u w:val="single"/>
      <w:lang w:eastAsia="en-US"/>
    </w:rPr>
  </w:style>
  <w:style w:type="paragraph" w:customStyle="1" w:styleId="3headingarticle">
    <w:name w:val="3 heading article"/>
    <w:basedOn w:val="31"/>
    <w:next w:val="a5"/>
    <w:rsid w:val="00DA3F80"/>
    <w:pPr>
      <w:widowControl w:val="0"/>
      <w:numPr>
        <w:numId w:val="42"/>
      </w:numPr>
      <w:adjustRightInd w:val="0"/>
      <w:spacing w:before="480" w:after="0" w:line="360" w:lineRule="atLeast"/>
      <w:jc w:val="both"/>
      <w:textAlignment w:val="baseline"/>
    </w:pPr>
    <w:rPr>
      <w:rFonts w:cs="Times New Roman"/>
      <w:bCs w:val="0"/>
      <w:sz w:val="20"/>
      <w:szCs w:val="20"/>
      <w:lang w:val="en-US" w:eastAsia="en-US"/>
    </w:rPr>
  </w:style>
  <w:style w:type="paragraph" w:customStyle="1" w:styleId="BodyVIS">
    <w:name w:val="Body_VIS"/>
    <w:basedOn w:val="a5"/>
    <w:link w:val="BodyVISChar"/>
    <w:rsid w:val="00DA3F80"/>
    <w:pPr>
      <w:widowControl w:val="0"/>
      <w:adjustRightInd w:val="0"/>
      <w:spacing w:before="120" w:after="0" w:line="300" w:lineRule="atLeast"/>
      <w:textAlignment w:val="baseline"/>
    </w:pPr>
    <w:rPr>
      <w:lang w:eastAsia="en-US"/>
    </w:rPr>
  </w:style>
  <w:style w:type="character" w:customStyle="1" w:styleId="BodyVISChar">
    <w:name w:val="Body_VIS Char"/>
    <w:link w:val="BodyVIS"/>
    <w:rsid w:val="00DA3F80"/>
    <w:rPr>
      <w:rFonts w:ascii="Tahoma" w:hAnsi="Tahoma"/>
      <w:lang w:eastAsia="en-US"/>
    </w:rPr>
  </w:style>
  <w:style w:type="character" w:customStyle="1" w:styleId="NumberedVISCharChar">
    <w:name w:val="Numbered_VIS Char Char"/>
    <w:link w:val="NumberedVIS"/>
    <w:rsid w:val="00DA3F80"/>
    <w:rPr>
      <w:rFonts w:ascii="Tahoma" w:hAnsi="Tahoma"/>
      <w:lang w:eastAsia="en-US"/>
    </w:rPr>
  </w:style>
  <w:style w:type="paragraph" w:customStyle="1" w:styleId="headingarticl">
    <w:name w:val="heading articl"/>
    <w:rsid w:val="00DA3F80"/>
    <w:pPr>
      <w:widowControl w:val="0"/>
      <w:numPr>
        <w:numId w:val="42"/>
      </w:numPr>
      <w:overflowPunct w:val="0"/>
      <w:autoSpaceDE w:val="0"/>
      <w:autoSpaceDN w:val="0"/>
      <w:adjustRightInd w:val="0"/>
      <w:spacing w:before="240" w:after="240" w:line="360" w:lineRule="atLeast"/>
      <w:jc w:val="both"/>
      <w:textAlignment w:val="baseline"/>
    </w:pPr>
    <w:rPr>
      <w:rFonts w:ascii="Tahoma" w:hAnsi="Tahoma" w:cs="Tahoma"/>
      <w:b/>
      <w:sz w:val="24"/>
      <w:szCs w:val="24"/>
      <w:u w:val="single"/>
      <w:lang w:eastAsia="en-US"/>
    </w:rPr>
  </w:style>
  <w:style w:type="paragraph" w:customStyle="1" w:styleId="Articleheading4">
    <w:name w:val="Article heading 4"/>
    <w:basedOn w:val="3headingarticle"/>
    <w:rsid w:val="00DA3F80"/>
    <w:pPr>
      <w:numPr>
        <w:ilvl w:val="3"/>
      </w:numPr>
      <w:spacing w:before="240" w:after="120"/>
    </w:pPr>
  </w:style>
  <w:style w:type="paragraph" w:customStyle="1" w:styleId="BulletVIS">
    <w:name w:val="Bullet_VIS"/>
    <w:basedOn w:val="a5"/>
    <w:link w:val="BulletVISChar"/>
    <w:rsid w:val="00DA3F80"/>
    <w:pPr>
      <w:widowControl w:val="0"/>
      <w:numPr>
        <w:numId w:val="43"/>
      </w:numPr>
      <w:adjustRightInd w:val="0"/>
      <w:spacing w:before="120" w:after="0" w:line="300" w:lineRule="atLeast"/>
      <w:textAlignment w:val="baseline"/>
    </w:pPr>
    <w:rPr>
      <w:rFonts w:cs="Tahoma"/>
      <w:lang w:eastAsia="en-US"/>
    </w:rPr>
  </w:style>
  <w:style w:type="character" w:customStyle="1" w:styleId="BulletVISChar">
    <w:name w:val="Bullet_VIS Char"/>
    <w:link w:val="BulletVIS"/>
    <w:rsid w:val="00DA3F80"/>
    <w:rPr>
      <w:rFonts w:ascii="Tahoma" w:hAnsi="Tahoma" w:cs="Tahoma"/>
      <w:lang w:eastAsia="en-US"/>
    </w:rPr>
  </w:style>
  <w:style w:type="paragraph" w:customStyle="1" w:styleId="bulletN">
    <w:name w:val="bullet_N"/>
    <w:basedOn w:val="BodyVIS"/>
    <w:rsid w:val="00DA3F80"/>
    <w:pPr>
      <w:numPr>
        <w:numId w:val="44"/>
      </w:numPr>
      <w:tabs>
        <w:tab w:val="clear" w:pos="1080"/>
        <w:tab w:val="num" w:pos="360"/>
        <w:tab w:val="num" w:pos="721"/>
      </w:tabs>
      <w:spacing w:before="0" w:after="120"/>
      <w:ind w:left="0" w:firstLine="0"/>
    </w:pPr>
  </w:style>
  <w:style w:type="paragraph" w:customStyle="1" w:styleId="TableBODYVIS">
    <w:name w:val="Table_BODY_VIS"/>
    <w:basedOn w:val="BodyVIS"/>
    <w:link w:val="TableBODYVISChar"/>
    <w:rsid w:val="00DA3F80"/>
    <w:pPr>
      <w:spacing w:line="240" w:lineRule="auto"/>
      <w:jc w:val="left"/>
    </w:pPr>
    <w:rPr>
      <w:rFonts w:cs="Tahoma"/>
    </w:rPr>
  </w:style>
  <w:style w:type="character" w:customStyle="1" w:styleId="TableBODYVISChar">
    <w:name w:val="Table_BODY_VIS Char"/>
    <w:link w:val="TableBODYVIS"/>
    <w:rsid w:val="00DA3F80"/>
    <w:rPr>
      <w:rFonts w:ascii="Tahoma" w:hAnsi="Tahoma" w:cs="Tahoma"/>
      <w:lang w:eastAsia="en-US"/>
    </w:rPr>
  </w:style>
  <w:style w:type="paragraph" w:customStyle="1" w:styleId="TableBulletVIS">
    <w:name w:val="Table_Bullet_VIS"/>
    <w:basedOn w:val="BulletVIS"/>
    <w:link w:val="TableBulletVISChar"/>
    <w:rsid w:val="00DA3F80"/>
    <w:pPr>
      <w:numPr>
        <w:numId w:val="0"/>
      </w:numPr>
      <w:spacing w:before="0" w:line="240" w:lineRule="auto"/>
      <w:ind w:left="360" w:hanging="360"/>
      <w:jc w:val="left"/>
    </w:pPr>
  </w:style>
  <w:style w:type="character" w:customStyle="1" w:styleId="TableBulletVISChar">
    <w:name w:val="Table_Bullet_VIS Char"/>
    <w:link w:val="TableBulletVIS"/>
    <w:rsid w:val="00DA3F80"/>
    <w:rPr>
      <w:rFonts w:ascii="Tahoma" w:hAnsi="Tahoma" w:cs="Tahoma"/>
      <w:lang w:eastAsia="en-US"/>
    </w:rPr>
  </w:style>
  <w:style w:type="paragraph" w:customStyle="1" w:styleId="bulletVIS2">
    <w:name w:val="bullet_VIS2"/>
    <w:basedOn w:val="a5"/>
    <w:rsid w:val="00DA3F80"/>
    <w:pPr>
      <w:widowControl w:val="0"/>
      <w:adjustRightInd w:val="0"/>
      <w:spacing w:before="0" w:line="360" w:lineRule="atLeast"/>
      <w:textAlignment w:val="baseline"/>
    </w:pPr>
    <w:rPr>
      <w:lang w:eastAsia="en-US"/>
    </w:rPr>
  </w:style>
  <w:style w:type="character" w:customStyle="1" w:styleId="5Char">
    <w:name w:val="Επικεφαλίδα 5 Char"/>
    <w:aliases w:val="H5 Char,H51 Char,h5 Char"/>
    <w:link w:val="51"/>
    <w:rsid w:val="00DA3F80"/>
    <w:rPr>
      <w:rFonts w:ascii="Tahoma" w:hAnsi="Tahoma"/>
      <w:bCs/>
      <w:iCs/>
    </w:rPr>
  </w:style>
  <w:style w:type="character" w:customStyle="1" w:styleId="6Char">
    <w:name w:val="Επικεφαλίδα 6 Char"/>
    <w:aliases w:val="H6 Char,(4-digit Partial) Char, Char Char Char Char,sub-dash Char,sd Char,5 Char,6 sub-dash Char,7 sub-dash Char, not Kinhill Char,Legal Level 1. Char, Char Char Char1"/>
    <w:link w:val="6"/>
    <w:rsid w:val="00DA3F80"/>
    <w:rPr>
      <w:rFonts w:ascii="Tahoma" w:hAnsi="Tahoma" w:cs="Tahoma"/>
      <w:bCs/>
      <w:i/>
    </w:rPr>
  </w:style>
  <w:style w:type="character" w:customStyle="1" w:styleId="7Char">
    <w:name w:val="Επικεφαλίδα 7 Char"/>
    <w:aliases w:val="(2-digit Partial) Char,Επικεφαλίδα 7 Char Char Char1,Επικεφαλίδα 7 Char Char Char Char,not Kinhill Char,Heading 7 (emphasis) Char,Legal Level 1.1. Char"/>
    <w:link w:val="7"/>
    <w:rsid w:val="00DA3F80"/>
    <w:rPr>
      <w:rFonts w:ascii="Tahoma" w:hAnsi="Tahoma" w:cs="Tahoma"/>
      <w:i/>
    </w:rPr>
  </w:style>
  <w:style w:type="character" w:customStyle="1" w:styleId="8Char">
    <w:name w:val="Επικεφαλίδα 8 Char"/>
    <w:aliases w:val="(Appendix titles) Char,heading 8 Char,t3 Char,t4 Char,t5 Char,t6 Char,t7 Char,t8 Char,t9 Char,t10 Char,t11 Char,t12 Char,t13 Char,t14 Char,t15 Char,t16 Char,t17 Char,heading 81 Char,heading 82 Char,heading 83 Char,heading 84 Char"/>
    <w:link w:val="8"/>
    <w:rsid w:val="00DA3F80"/>
    <w:rPr>
      <w:i/>
      <w:iCs/>
      <w:sz w:val="24"/>
      <w:szCs w:val="24"/>
    </w:rPr>
  </w:style>
  <w:style w:type="character" w:customStyle="1" w:styleId="9Char">
    <w:name w:val="Επικεφαλίδα 9 Char"/>
    <w:aliases w:val="Heading 9 Internal Title Char,Titre Annexe Char,(5-digit full hdg) Char,App Heading Char,Legal Level 1.1.1.1. Char"/>
    <w:link w:val="9"/>
    <w:rsid w:val="00DA3F80"/>
    <w:rPr>
      <w:rFonts w:ascii="Arial" w:hAnsi="Arial" w:cs="Arial"/>
      <w:sz w:val="22"/>
      <w:szCs w:val="22"/>
    </w:rPr>
  </w:style>
  <w:style w:type="character" w:customStyle="1" w:styleId="Char">
    <w:name w:val="Κεφαλίδα Char"/>
    <w:aliases w:val="hd Char"/>
    <w:link w:val="aa"/>
    <w:rsid w:val="00DA3F80"/>
    <w:rPr>
      <w:rFonts w:ascii="Tahoma" w:hAnsi="Tahoma"/>
    </w:rPr>
  </w:style>
  <w:style w:type="character" w:customStyle="1" w:styleId="Char1">
    <w:name w:val="Σώμα κειμένου Char"/>
    <w:aliases w:val="Body Text1 Char,body text Char,One Page Summary Char,Σώμα κείμενου Char,contents Char,heading_txt Char,bodytxy2 Char,Body Text - Level 2 Char,bt Char,??2 Char,Oracle Response Char,sp Char,sbs Char,block text Char,1 Char,bt4 Char"/>
    <w:link w:val="ae"/>
    <w:semiHidden/>
    <w:rsid w:val="00DA3F80"/>
    <w:rPr>
      <w:rFonts w:ascii="Tahoma" w:hAnsi="Tahoma"/>
    </w:rPr>
  </w:style>
  <w:style w:type="character" w:customStyle="1" w:styleId="Char9">
    <w:name w:val="Απλό κείμενο Char"/>
    <w:link w:val="afc"/>
    <w:semiHidden/>
    <w:rsid w:val="00DA3F80"/>
    <w:rPr>
      <w:rFonts w:ascii="Courier New" w:hAnsi="Courier New" w:cs="Courier New"/>
    </w:rPr>
  </w:style>
  <w:style w:type="character" w:customStyle="1" w:styleId="HTMLChar">
    <w:name w:val="Διεύθυνση HTML Char"/>
    <w:link w:val="HTML0"/>
    <w:semiHidden/>
    <w:rsid w:val="00DA3F80"/>
    <w:rPr>
      <w:rFonts w:ascii="Tahoma" w:hAnsi="Tahoma"/>
      <w:i/>
      <w:iCs/>
    </w:rPr>
  </w:style>
  <w:style w:type="character" w:customStyle="1" w:styleId="Char8">
    <w:name w:val="Επικεφαλίδα σημείωσης Char"/>
    <w:link w:val="afb"/>
    <w:semiHidden/>
    <w:rsid w:val="00DA3F80"/>
    <w:rPr>
      <w:rFonts w:ascii="Tahoma" w:hAnsi="Tahoma"/>
    </w:rPr>
  </w:style>
  <w:style w:type="character" w:customStyle="1" w:styleId="Char5">
    <w:name w:val="Ημερομηνία Char"/>
    <w:link w:val="af2"/>
    <w:semiHidden/>
    <w:rsid w:val="00DA3F80"/>
    <w:rPr>
      <w:rFonts w:ascii="Tahoma" w:hAnsi="Tahoma"/>
    </w:rPr>
  </w:style>
  <w:style w:type="character" w:customStyle="1" w:styleId="Char7">
    <w:name w:val="Κεφαλίδα μηνύματος Char"/>
    <w:link w:val="af9"/>
    <w:semiHidden/>
    <w:rsid w:val="00DA3F80"/>
    <w:rPr>
      <w:rFonts w:ascii="Arial" w:hAnsi="Arial" w:cs="Arial"/>
      <w:sz w:val="24"/>
      <w:szCs w:val="24"/>
      <w:shd w:val="pct20" w:color="auto" w:fill="auto"/>
    </w:rPr>
  </w:style>
  <w:style w:type="character" w:customStyle="1" w:styleId="Char4">
    <w:name w:val="Κλείσιμο Char"/>
    <w:link w:val="af1"/>
    <w:semiHidden/>
    <w:rsid w:val="00DA3F80"/>
    <w:rPr>
      <w:rFonts w:ascii="Tahoma" w:hAnsi="Tahoma"/>
    </w:rPr>
  </w:style>
  <w:style w:type="character" w:customStyle="1" w:styleId="-HTMLChar">
    <w:name w:val="Προ-διαμορφωμένο HTML Char"/>
    <w:link w:val="-HTML"/>
    <w:rsid w:val="00DA3F80"/>
    <w:rPr>
      <w:rFonts w:ascii="Courier New" w:hAnsi="Courier New" w:cs="Courier New"/>
    </w:rPr>
  </w:style>
  <w:style w:type="character" w:customStyle="1" w:styleId="2Char">
    <w:name w:val="Σώμα κείμενου 2 Char"/>
    <w:link w:val="22"/>
    <w:semiHidden/>
    <w:rsid w:val="00DA3F80"/>
    <w:rPr>
      <w:rFonts w:ascii="Tahoma" w:hAnsi="Tahoma"/>
    </w:rPr>
  </w:style>
  <w:style w:type="character" w:customStyle="1" w:styleId="3Char0">
    <w:name w:val="Σώμα κείμενου 3 Char"/>
    <w:link w:val="33"/>
    <w:semiHidden/>
    <w:rsid w:val="00DA3F80"/>
    <w:rPr>
      <w:rFonts w:ascii="Tahoma" w:hAnsi="Tahoma"/>
      <w:sz w:val="16"/>
      <w:szCs w:val="16"/>
    </w:rPr>
  </w:style>
  <w:style w:type="character" w:customStyle="1" w:styleId="Char3">
    <w:name w:val="Σώμα κείμενου με εσοχή Char"/>
    <w:link w:val="af0"/>
    <w:semiHidden/>
    <w:rsid w:val="00DA3F80"/>
    <w:rPr>
      <w:rFonts w:ascii="Tahoma" w:hAnsi="Tahoma"/>
    </w:rPr>
  </w:style>
  <w:style w:type="character" w:customStyle="1" w:styleId="2Char1">
    <w:name w:val="Σώμα κείμενου με εσοχή 2 Char"/>
    <w:link w:val="24"/>
    <w:semiHidden/>
    <w:rsid w:val="00DA3F80"/>
    <w:rPr>
      <w:rFonts w:ascii="Tahoma" w:hAnsi="Tahoma"/>
    </w:rPr>
  </w:style>
  <w:style w:type="character" w:customStyle="1" w:styleId="3Char1">
    <w:name w:val="Σώμα κείμενου με εσοχή 3 Char"/>
    <w:link w:val="34"/>
    <w:semiHidden/>
    <w:rsid w:val="00DA3F80"/>
    <w:rPr>
      <w:rFonts w:ascii="Tahoma" w:hAnsi="Tahoma"/>
      <w:sz w:val="16"/>
      <w:szCs w:val="16"/>
    </w:rPr>
  </w:style>
  <w:style w:type="character" w:customStyle="1" w:styleId="Char2">
    <w:name w:val="Σώμα κείμενου Πρώτη Εσοχή Char"/>
    <w:basedOn w:val="Char1"/>
    <w:link w:val="af"/>
    <w:semiHidden/>
    <w:rsid w:val="00DA3F80"/>
    <w:rPr>
      <w:rFonts w:ascii="Tahoma" w:hAnsi="Tahoma"/>
    </w:rPr>
  </w:style>
  <w:style w:type="character" w:customStyle="1" w:styleId="2Char0">
    <w:name w:val="Σώμα κείμενου Πρώτη Εσοχή 2 Char"/>
    <w:basedOn w:val="Char3"/>
    <w:link w:val="23"/>
    <w:semiHidden/>
    <w:rsid w:val="00DA3F80"/>
    <w:rPr>
      <w:rFonts w:ascii="Tahoma" w:hAnsi="Tahoma"/>
    </w:rPr>
  </w:style>
  <w:style w:type="character" w:customStyle="1" w:styleId="Chard">
    <w:name w:val="Τίτλος Char"/>
    <w:link w:val="aff5"/>
    <w:rsid w:val="00DA3F80"/>
    <w:rPr>
      <w:rFonts w:ascii="Arial" w:hAnsi="Arial" w:cs="Arial"/>
      <w:b/>
      <w:bCs/>
      <w:kern w:val="28"/>
      <w:sz w:val="32"/>
      <w:szCs w:val="32"/>
    </w:rPr>
  </w:style>
  <w:style w:type="character" w:customStyle="1" w:styleId="Charb">
    <w:name w:val="Υπογραφή Char"/>
    <w:link w:val="afe"/>
    <w:semiHidden/>
    <w:rsid w:val="00DA3F80"/>
    <w:rPr>
      <w:rFonts w:ascii="Tahoma" w:hAnsi="Tahoma"/>
    </w:rPr>
  </w:style>
  <w:style w:type="character" w:customStyle="1" w:styleId="Char6">
    <w:name w:val="Υπογραφή ηλεκτρονικού ταχυδρομείου Char"/>
    <w:link w:val="af3"/>
    <w:semiHidden/>
    <w:rsid w:val="00DA3F80"/>
    <w:rPr>
      <w:rFonts w:ascii="Tahoma" w:hAnsi="Tahoma"/>
    </w:rPr>
  </w:style>
  <w:style w:type="character" w:customStyle="1" w:styleId="Charc">
    <w:name w:val="Υπότιτλος Char"/>
    <w:link w:val="aff0"/>
    <w:rsid w:val="00DA3F80"/>
    <w:rPr>
      <w:rFonts w:ascii="Arial" w:hAnsi="Arial" w:cs="Arial"/>
      <w:sz w:val="24"/>
      <w:szCs w:val="24"/>
    </w:rPr>
  </w:style>
  <w:style w:type="character" w:customStyle="1" w:styleId="Chara">
    <w:name w:val="Χαιρετισμός Char"/>
    <w:link w:val="afd"/>
    <w:semiHidden/>
    <w:rsid w:val="00DA3F80"/>
    <w:rPr>
      <w:rFonts w:ascii="Tahoma" w:hAnsi="Tahoma"/>
    </w:rPr>
  </w:style>
  <w:style w:type="paragraph" w:customStyle="1" w:styleId="Char11">
    <w:name w:val="Char1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CharCharCharCharCharCharCharCharChar1">
    <w:name w:val="Char Char Char Char Char Char Char Char 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CharCharCharCharCharCharCharCharCharCharCharCharCharCharCharCharCharChar1">
    <w:name w:val="Char Char Char Char Char Char Char Char Char Char Char Char Char Char Char Char Char 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szCs w:val="22"/>
      <w:lang w:val="en-US" w:eastAsia="en-US"/>
    </w:rPr>
  </w:style>
  <w:style w:type="character" w:customStyle="1" w:styleId="googqs-tidbit1">
    <w:name w:val="goog_qs-tidbit1"/>
    <w:rsid w:val="00DA3F80"/>
    <w:rPr>
      <w:vanish w:val="0"/>
      <w:webHidden w:val="0"/>
      <w:specVanish w:val="0"/>
    </w:rPr>
  </w:style>
  <w:style w:type="paragraph" w:styleId="affff4">
    <w:name w:val="Revision"/>
    <w:hidden/>
    <w:uiPriority w:val="99"/>
    <w:semiHidden/>
    <w:rsid w:val="00DA3F80"/>
    <w:rPr>
      <w:sz w:val="24"/>
      <w:szCs w:val="24"/>
    </w:rPr>
  </w:style>
  <w:style w:type="paragraph" w:customStyle="1" w:styleId="CharCharCharChar1">
    <w:name w:val="Char Char Char Char1"/>
    <w:basedOn w:val="a5"/>
    <w:rsid w:val="00DA3F80"/>
    <w:pPr>
      <w:autoSpaceDE w:val="0"/>
      <w:autoSpaceDN w:val="0"/>
      <w:adjustRightInd w:val="0"/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WfxFaxNum">
    <w:name w:val="WfxFaxNum"/>
    <w:basedOn w:val="a5"/>
    <w:rsid w:val="00DA3F80"/>
    <w:pPr>
      <w:spacing w:before="0" w:after="0" w:line="240" w:lineRule="auto"/>
    </w:pPr>
    <w:rPr>
      <w:rFonts w:ascii="Arial" w:hAnsi="Arial"/>
      <w:sz w:val="24"/>
    </w:rPr>
  </w:style>
  <w:style w:type="paragraph" w:customStyle="1" w:styleId="affff5">
    <w:name w:val="Στυλ"/>
    <w:uiPriority w:val="99"/>
    <w:rsid w:val="00547FE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c">
    <w:name w:val="Παράγραφος λίστας1"/>
    <w:basedOn w:val="a5"/>
    <w:uiPriority w:val="34"/>
    <w:qFormat/>
    <w:rsid w:val="006455FF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Text">
    <w:name w:val="Text"/>
    <w:basedOn w:val="a5"/>
    <w:rsid w:val="006455FF"/>
    <w:pPr>
      <w:spacing w:before="0" w:line="280" w:lineRule="atLeast"/>
    </w:pPr>
    <w:rPr>
      <w:rFonts w:ascii="Times New Roman" w:hAnsi="Times New Roman"/>
      <w:sz w:val="24"/>
      <w:lang w:val="en-GB" w:eastAsia="en-US"/>
    </w:rPr>
  </w:style>
  <w:style w:type="character" w:customStyle="1" w:styleId="themebody">
    <w:name w:val="themebody"/>
    <w:basedOn w:val="a6"/>
    <w:rsid w:val="00B32C95"/>
  </w:style>
  <w:style w:type="character" w:customStyle="1" w:styleId="systrantokenword">
    <w:name w:val="systran_token_word"/>
    <w:basedOn w:val="a6"/>
    <w:rsid w:val="001E5A8A"/>
  </w:style>
  <w:style w:type="character" w:customStyle="1" w:styleId="apple-converted-space">
    <w:name w:val="apple-converted-space"/>
    <w:basedOn w:val="a6"/>
    <w:rsid w:val="001E5A8A"/>
  </w:style>
  <w:style w:type="character" w:customStyle="1" w:styleId="systrantokenpunctuation">
    <w:name w:val="systran_token_punctuation"/>
    <w:basedOn w:val="a6"/>
    <w:rsid w:val="001E5A8A"/>
  </w:style>
  <w:style w:type="character" w:customStyle="1" w:styleId="systrantokenentity">
    <w:name w:val="systran_token_entity"/>
    <w:basedOn w:val="a6"/>
    <w:rsid w:val="001E5A8A"/>
  </w:style>
  <w:style w:type="paragraph" w:customStyle="1" w:styleId="ListBulletItalic">
    <w:name w:val="List Bullet Italic"/>
    <w:basedOn w:val="a5"/>
    <w:next w:val="a5"/>
    <w:autoRedefine/>
    <w:rsid w:val="00FB7EFD"/>
    <w:pPr>
      <w:numPr>
        <w:numId w:val="45"/>
      </w:numPr>
      <w:spacing w:before="0" w:line="288" w:lineRule="auto"/>
    </w:pPr>
    <w:rPr>
      <w:rFonts w:cs="Tahoma"/>
      <w:bCs/>
      <w:i/>
      <w:lang w:eastAsia="en-US"/>
    </w:rPr>
  </w:style>
  <w:style w:type="character" w:customStyle="1" w:styleId="Charf4">
    <w:name w:val="Παράγραφος λίστας Char"/>
    <w:link w:val="afff3"/>
    <w:uiPriority w:val="34"/>
    <w:locked/>
    <w:rsid w:val="00716C34"/>
    <w:rPr>
      <w:lang w:eastAsia="en-US"/>
    </w:rPr>
  </w:style>
  <w:style w:type="paragraph" w:styleId="affff6">
    <w:name w:val="TOC Heading"/>
    <w:basedOn w:val="1"/>
    <w:next w:val="a5"/>
    <w:uiPriority w:val="39"/>
    <w:unhideWhenUsed/>
    <w:qFormat/>
    <w:rsid w:val="00397664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365F91" w:themeColor="accent1" w:themeShade="BF"/>
      <w:kern w:val="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nresolvedMention1">
    <w:name w:val="Unresolved Mention1"/>
    <w:basedOn w:val="a6"/>
    <w:uiPriority w:val="99"/>
    <w:semiHidden/>
    <w:unhideWhenUsed/>
    <w:rsid w:val="00E614DD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Number 3" w:uiPriority="99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9E6AA3"/>
    <w:pPr>
      <w:spacing w:before="60" w:after="120" w:line="360" w:lineRule="auto"/>
      <w:jc w:val="both"/>
    </w:pPr>
    <w:rPr>
      <w:rFonts w:ascii="Tahoma" w:hAnsi="Tahoma"/>
    </w:rPr>
  </w:style>
  <w:style w:type="paragraph" w:styleId="1">
    <w:name w:val="heading 1"/>
    <w:aliases w:val="Heading 1 (new),H1,NOT TO BE USED,H11,H12,H111,H13,H112,H14,H113,H15,H114,H16,H115,H17,H116,H18,H117,H19,H118,H110,H119,H120,H1110,h1,H1 Char Char,H1 Char Char Char Char Char Char Char Char Char,H1 Char,l1,Head1,Heading apps,BMS Heading 1"/>
    <w:basedOn w:val="a5"/>
    <w:next w:val="a5"/>
    <w:link w:val="1Char"/>
    <w:qFormat/>
    <w:rsid w:val="00342B24"/>
    <w:pPr>
      <w:keepNext/>
      <w:pageBreakBefore/>
      <w:numPr>
        <w:numId w:val="7"/>
      </w:numPr>
      <w:pBdr>
        <w:top w:val="single" w:sz="4" w:space="1" w:color="008080" w:shadow="1"/>
        <w:left w:val="single" w:sz="4" w:space="4" w:color="008080" w:shadow="1"/>
        <w:bottom w:val="single" w:sz="4" w:space="1" w:color="008080" w:shadow="1"/>
        <w:right w:val="single" w:sz="4" w:space="4" w:color="008080" w:shadow="1"/>
      </w:pBdr>
      <w:shd w:val="clear" w:color="auto" w:fill="003366"/>
      <w:spacing w:before="0" w:after="720" w:line="240" w:lineRule="auto"/>
      <w:outlineLvl w:val="0"/>
    </w:pPr>
    <w:rPr>
      <w:rFonts w:cs="Tahoma"/>
      <w:b/>
      <w:bCs/>
      <w:smallCaps/>
      <w:kern w:val="32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1">
    <w:name w:val="heading 2"/>
    <w:aliases w:val="Heading 2 (new),2,Header 2,h2,Heading Bug,H2,Sub-Head1,Heading 2- no#,H21,H22,H23,H2Normal"/>
    <w:basedOn w:val="a5"/>
    <w:next w:val="a5"/>
    <w:qFormat/>
    <w:rsid w:val="00891C1E"/>
    <w:pPr>
      <w:keepNext/>
      <w:numPr>
        <w:ilvl w:val="1"/>
        <w:numId w:val="7"/>
      </w:numPr>
      <w:spacing w:before="240" w:after="60"/>
      <w:jc w:val="left"/>
      <w:outlineLvl w:val="1"/>
    </w:pPr>
    <w:rPr>
      <w:rFonts w:cs="Tahoma"/>
      <w:b/>
      <w:bCs/>
      <w:iCs/>
      <w:sz w:val="24"/>
      <w:szCs w:val="24"/>
    </w:rPr>
  </w:style>
  <w:style w:type="paragraph" w:styleId="31">
    <w:name w:val="heading 3"/>
    <w:aliases w:val="H31,h3,H32,H311,h31,H33,H312,h32,H34,H313,h33,H35,H314,h34,H321,H3111,h311,H36,H315,h35,H322,H3112,h312,H331,H3121,h321,H341,H3131,h331,H351,H3141,h341,H37,H316,h36,H323,H3113,h313,H332,H3122,h322,H342,H3132,h332,H352,H3142,h342,H38,3"/>
    <w:basedOn w:val="a5"/>
    <w:next w:val="a5"/>
    <w:link w:val="3Char"/>
    <w:qFormat/>
    <w:rsid w:val="004B44BB"/>
    <w:pPr>
      <w:keepNext/>
      <w:numPr>
        <w:ilvl w:val="2"/>
        <w:numId w:val="7"/>
      </w:numPr>
      <w:spacing w:before="240" w:after="60"/>
      <w:jc w:val="left"/>
      <w:outlineLvl w:val="2"/>
    </w:pPr>
    <w:rPr>
      <w:rFonts w:cs="Tahoma"/>
      <w:b/>
      <w:bCs/>
      <w:sz w:val="22"/>
      <w:szCs w:val="22"/>
    </w:rPr>
  </w:style>
  <w:style w:type="paragraph" w:styleId="41">
    <w:name w:val="heading 4"/>
    <w:aliases w:val="Heading 4 Char,Heading 4 Char3 Char,Heading 4 Char Char2 Char,h4 Char Char2 Char,H41 Char Char2 Char,H4 Char Char2 Char,t4 Char Char2 Char,h41 Char Char2 Char,H42 Char Char2 Char,H411 Char Char2 Char,h42 Char Char2 Char,H43 Char Char2 Char"/>
    <w:basedOn w:val="a5"/>
    <w:next w:val="a5"/>
    <w:link w:val="4Char"/>
    <w:qFormat/>
    <w:rsid w:val="003C769F"/>
    <w:pPr>
      <w:keepNext/>
      <w:numPr>
        <w:ilvl w:val="3"/>
        <w:numId w:val="7"/>
      </w:numPr>
      <w:spacing w:before="240" w:after="60"/>
      <w:outlineLvl w:val="3"/>
    </w:pPr>
    <w:rPr>
      <w:rFonts w:cs="Tahoma"/>
      <w:bCs/>
      <w:sz w:val="22"/>
      <w:szCs w:val="22"/>
    </w:rPr>
  </w:style>
  <w:style w:type="paragraph" w:styleId="51">
    <w:name w:val="heading 5"/>
    <w:aliases w:val="H5,H51,h5"/>
    <w:basedOn w:val="a5"/>
    <w:next w:val="a5"/>
    <w:link w:val="5Char"/>
    <w:qFormat/>
    <w:rsid w:val="003C769F"/>
    <w:pPr>
      <w:numPr>
        <w:ilvl w:val="4"/>
        <w:numId w:val="7"/>
      </w:numPr>
      <w:spacing w:before="240" w:after="60"/>
      <w:outlineLvl w:val="4"/>
    </w:pPr>
    <w:rPr>
      <w:bCs/>
      <w:iCs/>
    </w:rPr>
  </w:style>
  <w:style w:type="paragraph" w:styleId="6">
    <w:name w:val="heading 6"/>
    <w:aliases w:val="H6,(4-digit Partial), Char Char Char,sub-dash,sd,5,6 sub-dash,7 sub-dash, not Kinhill,Legal Level 1., Char Char"/>
    <w:basedOn w:val="a5"/>
    <w:next w:val="a5"/>
    <w:link w:val="6Char"/>
    <w:qFormat/>
    <w:rsid w:val="003C769F"/>
    <w:pPr>
      <w:numPr>
        <w:ilvl w:val="5"/>
        <w:numId w:val="7"/>
      </w:numPr>
      <w:spacing w:before="240" w:after="60"/>
      <w:outlineLvl w:val="5"/>
    </w:pPr>
    <w:rPr>
      <w:rFonts w:cs="Tahoma"/>
      <w:bCs/>
      <w:i/>
    </w:rPr>
  </w:style>
  <w:style w:type="paragraph" w:styleId="7">
    <w:name w:val="heading 7"/>
    <w:aliases w:val="(2-digit Partial),Επικεφαλίδα 7 Char Char,Επικεφαλίδα 7 Char Char Char,not Kinhill,Heading 7 (emphasis),Legal Level 1.1."/>
    <w:basedOn w:val="a5"/>
    <w:next w:val="a5"/>
    <w:link w:val="7Char"/>
    <w:qFormat/>
    <w:rsid w:val="005437A0"/>
    <w:pPr>
      <w:spacing w:before="240" w:after="60"/>
      <w:outlineLvl w:val="6"/>
    </w:pPr>
    <w:rPr>
      <w:rFonts w:cs="Tahoma"/>
      <w:i/>
    </w:rPr>
  </w:style>
  <w:style w:type="paragraph" w:styleId="8">
    <w:name w:val="heading 8"/>
    <w:aliases w:val="(Appendix titles),heading 8,t3,t4,t5,t6,t7,t8,t9,t10,t11,t12,t13,t14,t15,t16,t17,heading 81,heading 82,heading 83,heading 84,heading 85,heading 86,heading 87,heading 88,heading 89,Legal Level 1.1.1."/>
    <w:basedOn w:val="a5"/>
    <w:next w:val="a5"/>
    <w:link w:val="8Char"/>
    <w:qFormat/>
    <w:rsid w:val="003C769F"/>
    <w:pPr>
      <w:numPr>
        <w:ilvl w:val="7"/>
        <w:numId w:val="7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aliases w:val="Heading 9 Internal Title,Titre Annexe,(5-digit full hdg),App Heading,Legal Level 1.1.1.1."/>
    <w:basedOn w:val="a5"/>
    <w:next w:val="a5"/>
    <w:link w:val="9Char"/>
    <w:qFormat/>
    <w:rsid w:val="003C769F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4">
    <w:name w:val="Παραρτήματα"/>
    <w:next w:val="a5"/>
    <w:rsid w:val="007C5E40"/>
    <w:pPr>
      <w:numPr>
        <w:numId w:val="1"/>
      </w:numPr>
      <w:spacing w:before="240" w:after="240"/>
    </w:pPr>
    <w:rPr>
      <w:rFonts w:ascii="Tahoma" w:hAnsi="Tahoma" w:cs="Arial"/>
      <w:b/>
      <w:bCs/>
      <w:iCs/>
    </w:rPr>
  </w:style>
  <w:style w:type="paragraph" w:customStyle="1" w:styleId="CharChar1CharCharCharCharCharCharCharCharCharCharChar">
    <w:name w:val="Char Char1 Char Char Char Char Char Char Char Char Char Char Char"/>
    <w:basedOn w:val="a5"/>
    <w:semiHidden/>
    <w:rsid w:val="00BC0037"/>
    <w:pPr>
      <w:spacing w:before="120" w:after="160" w:line="240" w:lineRule="exact"/>
      <w:ind w:left="288" w:right="288"/>
    </w:pPr>
    <w:rPr>
      <w:rFonts w:cs="Tahoma"/>
      <w:szCs w:val="22"/>
    </w:rPr>
  </w:style>
  <w:style w:type="paragraph" w:customStyle="1" w:styleId="BoldCentered">
    <w:name w:val="Bold_Centered"/>
    <w:basedOn w:val="a5"/>
    <w:link w:val="BoldCenteredChar"/>
    <w:semiHidden/>
    <w:rsid w:val="001E00D8"/>
    <w:pPr>
      <w:spacing w:before="0" w:after="0" w:line="240" w:lineRule="auto"/>
      <w:jc w:val="center"/>
    </w:pPr>
    <w:rPr>
      <w:b/>
      <w:spacing w:val="26"/>
    </w:rPr>
  </w:style>
  <w:style w:type="paragraph" w:customStyle="1" w:styleId="Heading1Nonum">
    <w:name w:val="Heading 1 No num"/>
    <w:basedOn w:val="BoldCentered"/>
    <w:next w:val="a5"/>
    <w:link w:val="Heading1NonumChar"/>
    <w:rsid w:val="00342B24"/>
    <w:pPr>
      <w:pageBreakBefore/>
      <w:pBdr>
        <w:top w:val="single" w:sz="4" w:space="1" w:color="008080" w:shadow="1"/>
        <w:left w:val="single" w:sz="4" w:space="4" w:color="008080" w:shadow="1"/>
        <w:bottom w:val="single" w:sz="4" w:space="1" w:color="008080" w:shadow="1"/>
        <w:right w:val="single" w:sz="4" w:space="4" w:color="008080" w:shadow="1"/>
      </w:pBdr>
      <w:shd w:val="clear" w:color="auto" w:fill="003366"/>
      <w:spacing w:after="720"/>
    </w:pPr>
    <w:rPr>
      <w:smallCaps/>
      <w:spacing w:val="30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numbering" w:styleId="111111">
    <w:name w:val="Outline List 2"/>
    <w:basedOn w:val="a8"/>
    <w:semiHidden/>
    <w:rsid w:val="00E93FB0"/>
    <w:pPr>
      <w:numPr>
        <w:numId w:val="2"/>
      </w:numPr>
    </w:pPr>
  </w:style>
  <w:style w:type="character" w:customStyle="1" w:styleId="BoldCenteredChar">
    <w:name w:val="Bold_Centered Char"/>
    <w:link w:val="BoldCentered"/>
    <w:rsid w:val="001E00D8"/>
    <w:rPr>
      <w:rFonts w:ascii="Tahoma" w:hAnsi="Tahoma"/>
      <w:b/>
      <w:spacing w:val="26"/>
      <w:lang w:val="el-GR" w:eastAsia="el-GR" w:bidi="ar-SA"/>
    </w:rPr>
  </w:style>
  <w:style w:type="character" w:customStyle="1" w:styleId="Heading1NonumChar">
    <w:name w:val="Heading 1 No num Char"/>
    <w:link w:val="Heading1Nonum"/>
    <w:rsid w:val="00342B24"/>
    <w:rPr>
      <w:rFonts w:ascii="Tahoma" w:hAnsi="Tahoma"/>
      <w:b/>
      <w:smallCaps/>
      <w:spacing w:val="30"/>
      <w:sz w:val="24"/>
      <w:szCs w:val="24"/>
      <w:lang w:val="el-GR" w:eastAsia="el-GR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a9">
    <w:name w:val="Table Grid"/>
    <w:basedOn w:val="a7"/>
    <w:rsid w:val="001E00D8"/>
    <w:pPr>
      <w:spacing w:before="60" w:after="120"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aliases w:val="Heading 1 (new) Char,H1 Char1,NOT TO BE USED Char,H11 Char,H12 Char,H111 Char,H13 Char,H112 Char,H14 Char,H113 Char,H15 Char,H114 Char,H16 Char,H115 Char,H17 Char,H116 Char,H18 Char,H117 Char,H19 Char,H118 Char,H110 Char,H119 Char"/>
    <w:link w:val="1"/>
    <w:rsid w:val="00342B24"/>
    <w:rPr>
      <w:rFonts w:ascii="Tahoma" w:hAnsi="Tahoma" w:cs="Tahoma"/>
      <w:b/>
      <w:bCs/>
      <w:smallCaps/>
      <w:kern w:val="32"/>
      <w:sz w:val="24"/>
      <w:szCs w:val="24"/>
      <w:shd w:val="clear" w:color="auto" w:fill="00336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ormalNoSpace">
    <w:name w:val="Normal_No_Space"/>
    <w:basedOn w:val="a5"/>
    <w:rsid w:val="0070387F"/>
    <w:pPr>
      <w:spacing w:before="0" w:after="0"/>
    </w:pPr>
    <w:rPr>
      <w:lang w:val="en-US"/>
    </w:rPr>
  </w:style>
  <w:style w:type="paragraph" w:customStyle="1" w:styleId="NormalNoSpaceBold">
    <w:name w:val="Normal_No_Space_Bold"/>
    <w:basedOn w:val="NormalNoSpace"/>
    <w:rsid w:val="0070387F"/>
    <w:rPr>
      <w:b/>
      <w:bCs/>
    </w:rPr>
  </w:style>
  <w:style w:type="paragraph" w:customStyle="1" w:styleId="BulletL1">
    <w:name w:val="Bullet_L1"/>
    <w:basedOn w:val="a5"/>
    <w:link w:val="BulletL1Char"/>
    <w:rsid w:val="005437A0"/>
    <w:pPr>
      <w:numPr>
        <w:numId w:val="3"/>
      </w:numPr>
    </w:pPr>
  </w:style>
  <w:style w:type="paragraph" w:customStyle="1" w:styleId="BulletL2">
    <w:name w:val="Bullet_L2"/>
    <w:basedOn w:val="BulletL1"/>
    <w:rsid w:val="005437A0"/>
    <w:pPr>
      <w:numPr>
        <w:numId w:val="4"/>
      </w:numPr>
      <w:tabs>
        <w:tab w:val="clear" w:pos="720"/>
        <w:tab w:val="num" w:pos="1440"/>
      </w:tabs>
      <w:ind w:left="1440"/>
    </w:pPr>
    <w:rPr>
      <w:lang w:val="en-US"/>
    </w:rPr>
  </w:style>
  <w:style w:type="paragraph" w:customStyle="1" w:styleId="BulletL3">
    <w:name w:val="Bullet_L3"/>
    <w:basedOn w:val="BulletL2"/>
    <w:rsid w:val="004B44BB"/>
    <w:pPr>
      <w:numPr>
        <w:numId w:val="5"/>
      </w:numPr>
    </w:pPr>
  </w:style>
  <w:style w:type="paragraph" w:customStyle="1" w:styleId="EmphasisL1">
    <w:name w:val="Emphasis_L1"/>
    <w:basedOn w:val="a5"/>
    <w:rsid w:val="007C5E40"/>
    <w:rPr>
      <w:spacing w:val="30"/>
      <w:u w:val="single"/>
    </w:rPr>
  </w:style>
  <w:style w:type="paragraph" w:styleId="aa">
    <w:name w:val="header"/>
    <w:aliases w:val="hd"/>
    <w:basedOn w:val="a5"/>
    <w:link w:val="Char"/>
    <w:rsid w:val="00641D30"/>
    <w:pPr>
      <w:tabs>
        <w:tab w:val="center" w:pos="4153"/>
        <w:tab w:val="right" w:pos="8306"/>
      </w:tabs>
    </w:pPr>
  </w:style>
  <w:style w:type="paragraph" w:styleId="ab">
    <w:name w:val="footer"/>
    <w:basedOn w:val="a5"/>
    <w:link w:val="Char0"/>
    <w:rsid w:val="00641D30"/>
    <w:pPr>
      <w:tabs>
        <w:tab w:val="center" w:pos="4153"/>
        <w:tab w:val="right" w:pos="8306"/>
      </w:tabs>
    </w:pPr>
  </w:style>
  <w:style w:type="character" w:styleId="ac">
    <w:name w:val="page number"/>
    <w:basedOn w:val="a6"/>
    <w:rsid w:val="00641D30"/>
  </w:style>
  <w:style w:type="paragraph" w:customStyle="1" w:styleId="ImagesDescription">
    <w:name w:val="Images Description"/>
    <w:basedOn w:val="a5"/>
    <w:next w:val="a5"/>
    <w:rsid w:val="00E51964"/>
    <w:pPr>
      <w:numPr>
        <w:numId w:val="6"/>
      </w:numPr>
      <w:jc w:val="center"/>
    </w:pPr>
    <w:rPr>
      <w:i/>
    </w:rPr>
  </w:style>
  <w:style w:type="paragraph" w:customStyle="1" w:styleId="Images">
    <w:name w:val="Images"/>
    <w:basedOn w:val="a5"/>
    <w:rsid w:val="008A5C33"/>
    <w:pPr>
      <w:spacing w:after="0" w:line="240" w:lineRule="auto"/>
      <w:jc w:val="center"/>
    </w:pPr>
    <w:rPr>
      <w:lang w:val="en-US"/>
    </w:rPr>
  </w:style>
  <w:style w:type="numbering" w:styleId="1i">
    <w:name w:val="Outline List 1"/>
    <w:basedOn w:val="a8"/>
    <w:semiHidden/>
    <w:rsid w:val="008A5C33"/>
    <w:pPr>
      <w:numPr>
        <w:numId w:val="8"/>
      </w:numPr>
    </w:pPr>
  </w:style>
  <w:style w:type="numbering" w:styleId="a1">
    <w:name w:val="Outline List 3"/>
    <w:basedOn w:val="a8"/>
    <w:semiHidden/>
    <w:rsid w:val="008A5C33"/>
    <w:pPr>
      <w:numPr>
        <w:numId w:val="9"/>
      </w:numPr>
    </w:pPr>
  </w:style>
  <w:style w:type="paragraph" w:styleId="ad">
    <w:name w:val="Block Text"/>
    <w:basedOn w:val="a5"/>
    <w:semiHidden/>
    <w:rsid w:val="008A5C33"/>
    <w:pPr>
      <w:ind w:left="1440" w:right="1440"/>
    </w:pPr>
  </w:style>
  <w:style w:type="paragraph" w:styleId="ae">
    <w:name w:val="Body Text"/>
    <w:aliases w:val="Body Text1,body text,One Page Summary,Σώμα κείμενου,contents,heading_txt,bodytxy2,Body Text - Level 2,bt,??2,Oracle Response,sp,sbs,block text,1,bt4,body text4,bt5,body text5,bt1,body text1,Resume Text,BODY TEXT,txt1,T1,Title 1,t"/>
    <w:basedOn w:val="a5"/>
    <w:link w:val="Char1"/>
    <w:semiHidden/>
    <w:rsid w:val="008A5C33"/>
  </w:style>
  <w:style w:type="paragraph" w:styleId="22">
    <w:name w:val="Body Text 2"/>
    <w:basedOn w:val="a5"/>
    <w:link w:val="2Char"/>
    <w:semiHidden/>
    <w:rsid w:val="008A5C33"/>
    <w:pPr>
      <w:spacing w:line="480" w:lineRule="auto"/>
    </w:pPr>
  </w:style>
  <w:style w:type="paragraph" w:styleId="33">
    <w:name w:val="Body Text 3"/>
    <w:basedOn w:val="a5"/>
    <w:link w:val="3Char0"/>
    <w:semiHidden/>
    <w:rsid w:val="008A5C33"/>
    <w:rPr>
      <w:sz w:val="16"/>
      <w:szCs w:val="16"/>
    </w:rPr>
  </w:style>
  <w:style w:type="paragraph" w:styleId="af">
    <w:name w:val="Body Text First Indent"/>
    <w:basedOn w:val="ae"/>
    <w:link w:val="Char2"/>
    <w:semiHidden/>
    <w:rsid w:val="008A5C33"/>
    <w:pPr>
      <w:ind w:firstLine="210"/>
    </w:pPr>
  </w:style>
  <w:style w:type="paragraph" w:styleId="af0">
    <w:name w:val="Body Text Indent"/>
    <w:basedOn w:val="a5"/>
    <w:link w:val="Char3"/>
    <w:semiHidden/>
    <w:rsid w:val="008A5C33"/>
    <w:pPr>
      <w:ind w:left="283"/>
    </w:pPr>
  </w:style>
  <w:style w:type="paragraph" w:styleId="23">
    <w:name w:val="Body Text First Indent 2"/>
    <w:basedOn w:val="af0"/>
    <w:link w:val="2Char0"/>
    <w:semiHidden/>
    <w:rsid w:val="008A5C33"/>
    <w:pPr>
      <w:ind w:firstLine="210"/>
    </w:pPr>
  </w:style>
  <w:style w:type="paragraph" w:styleId="24">
    <w:name w:val="Body Text Indent 2"/>
    <w:basedOn w:val="a5"/>
    <w:link w:val="2Char1"/>
    <w:semiHidden/>
    <w:rsid w:val="008A5C33"/>
    <w:pPr>
      <w:spacing w:line="480" w:lineRule="auto"/>
      <w:ind w:left="283"/>
    </w:pPr>
  </w:style>
  <w:style w:type="paragraph" w:styleId="34">
    <w:name w:val="Body Text Indent 3"/>
    <w:basedOn w:val="a5"/>
    <w:link w:val="3Char1"/>
    <w:semiHidden/>
    <w:rsid w:val="008A5C33"/>
    <w:pPr>
      <w:ind w:left="283"/>
    </w:pPr>
    <w:rPr>
      <w:sz w:val="16"/>
      <w:szCs w:val="16"/>
    </w:rPr>
  </w:style>
  <w:style w:type="paragraph" w:styleId="af1">
    <w:name w:val="Closing"/>
    <w:basedOn w:val="a5"/>
    <w:link w:val="Char4"/>
    <w:semiHidden/>
    <w:rsid w:val="008A5C33"/>
    <w:pPr>
      <w:ind w:left="4252"/>
    </w:pPr>
  </w:style>
  <w:style w:type="paragraph" w:styleId="af2">
    <w:name w:val="Date"/>
    <w:basedOn w:val="a5"/>
    <w:next w:val="a5"/>
    <w:link w:val="Char5"/>
    <w:semiHidden/>
    <w:rsid w:val="008A5C33"/>
  </w:style>
  <w:style w:type="paragraph" w:styleId="af3">
    <w:name w:val="E-mail Signature"/>
    <w:basedOn w:val="a5"/>
    <w:link w:val="Char6"/>
    <w:semiHidden/>
    <w:rsid w:val="008A5C33"/>
  </w:style>
  <w:style w:type="paragraph" w:styleId="af4">
    <w:name w:val="envelope address"/>
    <w:basedOn w:val="a5"/>
    <w:semiHidden/>
    <w:rsid w:val="008A5C3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5">
    <w:name w:val="envelope return"/>
    <w:basedOn w:val="a5"/>
    <w:semiHidden/>
    <w:rsid w:val="008A5C33"/>
    <w:rPr>
      <w:rFonts w:ascii="Arial" w:hAnsi="Arial" w:cs="Arial"/>
    </w:rPr>
  </w:style>
  <w:style w:type="character" w:styleId="-">
    <w:name w:val="FollowedHyperlink"/>
    <w:semiHidden/>
    <w:rsid w:val="008A5C33"/>
    <w:rPr>
      <w:color w:val="800080"/>
      <w:u w:val="single"/>
    </w:rPr>
  </w:style>
  <w:style w:type="character" w:styleId="HTML">
    <w:name w:val="HTML Acronym"/>
    <w:basedOn w:val="a6"/>
    <w:semiHidden/>
    <w:rsid w:val="008A5C33"/>
  </w:style>
  <w:style w:type="paragraph" w:styleId="HTML0">
    <w:name w:val="HTML Address"/>
    <w:basedOn w:val="a5"/>
    <w:link w:val="HTMLChar"/>
    <w:semiHidden/>
    <w:rsid w:val="008A5C33"/>
    <w:rPr>
      <w:i/>
      <w:iCs/>
    </w:rPr>
  </w:style>
  <w:style w:type="character" w:styleId="HTML1">
    <w:name w:val="HTML Cite"/>
    <w:semiHidden/>
    <w:rsid w:val="008A5C33"/>
    <w:rPr>
      <w:i/>
      <w:iCs/>
    </w:rPr>
  </w:style>
  <w:style w:type="character" w:styleId="HTML2">
    <w:name w:val="HTML Code"/>
    <w:semiHidden/>
    <w:rsid w:val="008A5C33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8A5C33"/>
    <w:rPr>
      <w:i/>
      <w:iCs/>
    </w:rPr>
  </w:style>
  <w:style w:type="character" w:styleId="HTML4">
    <w:name w:val="HTML Keyboard"/>
    <w:semiHidden/>
    <w:rsid w:val="008A5C33"/>
    <w:rPr>
      <w:rFonts w:ascii="Courier New" w:hAnsi="Courier New" w:cs="Courier New"/>
      <w:sz w:val="20"/>
      <w:szCs w:val="20"/>
    </w:rPr>
  </w:style>
  <w:style w:type="paragraph" w:styleId="-HTML">
    <w:name w:val="HTML Preformatted"/>
    <w:basedOn w:val="a5"/>
    <w:link w:val="-HTMLChar"/>
    <w:rsid w:val="008A5C33"/>
    <w:rPr>
      <w:rFonts w:ascii="Courier New" w:hAnsi="Courier New" w:cs="Courier New"/>
    </w:rPr>
  </w:style>
  <w:style w:type="character" w:styleId="HTML5">
    <w:name w:val="HTML Sample"/>
    <w:semiHidden/>
    <w:rsid w:val="008A5C33"/>
    <w:rPr>
      <w:rFonts w:ascii="Courier New" w:hAnsi="Courier New" w:cs="Courier New"/>
    </w:rPr>
  </w:style>
  <w:style w:type="character" w:styleId="HTML6">
    <w:name w:val="HTML Typewriter"/>
    <w:semiHidden/>
    <w:rsid w:val="008A5C33"/>
    <w:rPr>
      <w:rFonts w:ascii="Courier New" w:hAnsi="Courier New" w:cs="Courier New"/>
      <w:sz w:val="20"/>
      <w:szCs w:val="20"/>
    </w:rPr>
  </w:style>
  <w:style w:type="character" w:styleId="HTML7">
    <w:name w:val="HTML Variable"/>
    <w:semiHidden/>
    <w:rsid w:val="008A5C33"/>
    <w:rPr>
      <w:i/>
      <w:iCs/>
    </w:rPr>
  </w:style>
  <w:style w:type="character" w:styleId="-0">
    <w:name w:val="Hyperlink"/>
    <w:uiPriority w:val="99"/>
    <w:rsid w:val="008A5C33"/>
    <w:rPr>
      <w:color w:val="0000FF"/>
      <w:u w:val="single"/>
    </w:rPr>
  </w:style>
  <w:style w:type="character" w:styleId="af6">
    <w:name w:val="line number"/>
    <w:basedOn w:val="a6"/>
    <w:semiHidden/>
    <w:rsid w:val="008A5C33"/>
  </w:style>
  <w:style w:type="paragraph" w:styleId="af7">
    <w:name w:val="List"/>
    <w:basedOn w:val="a5"/>
    <w:semiHidden/>
    <w:rsid w:val="008A5C33"/>
    <w:pPr>
      <w:ind w:left="283" w:hanging="283"/>
    </w:pPr>
  </w:style>
  <w:style w:type="paragraph" w:styleId="25">
    <w:name w:val="List 2"/>
    <w:basedOn w:val="a5"/>
    <w:semiHidden/>
    <w:rsid w:val="008A5C33"/>
    <w:pPr>
      <w:ind w:left="566" w:hanging="283"/>
    </w:pPr>
  </w:style>
  <w:style w:type="paragraph" w:styleId="35">
    <w:name w:val="List 3"/>
    <w:basedOn w:val="a5"/>
    <w:semiHidden/>
    <w:rsid w:val="008A5C33"/>
    <w:pPr>
      <w:ind w:left="849" w:hanging="283"/>
    </w:pPr>
  </w:style>
  <w:style w:type="paragraph" w:styleId="43">
    <w:name w:val="List 4"/>
    <w:basedOn w:val="a5"/>
    <w:semiHidden/>
    <w:rsid w:val="008A5C33"/>
    <w:pPr>
      <w:ind w:left="1132" w:hanging="283"/>
    </w:pPr>
  </w:style>
  <w:style w:type="paragraph" w:styleId="52">
    <w:name w:val="List 5"/>
    <w:basedOn w:val="a5"/>
    <w:semiHidden/>
    <w:rsid w:val="008A5C33"/>
    <w:pPr>
      <w:ind w:left="1415" w:hanging="283"/>
    </w:pPr>
  </w:style>
  <w:style w:type="paragraph" w:styleId="a0">
    <w:name w:val="List Bullet"/>
    <w:basedOn w:val="a5"/>
    <w:semiHidden/>
    <w:rsid w:val="008A5C33"/>
    <w:pPr>
      <w:numPr>
        <w:numId w:val="10"/>
      </w:numPr>
    </w:pPr>
  </w:style>
  <w:style w:type="paragraph" w:styleId="20">
    <w:name w:val="List Bullet 2"/>
    <w:basedOn w:val="a5"/>
    <w:semiHidden/>
    <w:rsid w:val="008A5C33"/>
    <w:pPr>
      <w:numPr>
        <w:numId w:val="11"/>
      </w:numPr>
    </w:pPr>
  </w:style>
  <w:style w:type="paragraph" w:styleId="30">
    <w:name w:val="List Bullet 3"/>
    <w:basedOn w:val="a5"/>
    <w:semiHidden/>
    <w:rsid w:val="008A5C33"/>
    <w:pPr>
      <w:numPr>
        <w:numId w:val="12"/>
      </w:numPr>
    </w:pPr>
  </w:style>
  <w:style w:type="paragraph" w:styleId="40">
    <w:name w:val="List Bullet 4"/>
    <w:basedOn w:val="a5"/>
    <w:rsid w:val="008A5C33"/>
    <w:pPr>
      <w:numPr>
        <w:numId w:val="13"/>
      </w:numPr>
    </w:pPr>
  </w:style>
  <w:style w:type="paragraph" w:styleId="50">
    <w:name w:val="List Bullet 5"/>
    <w:basedOn w:val="a5"/>
    <w:semiHidden/>
    <w:rsid w:val="008A5C33"/>
    <w:pPr>
      <w:numPr>
        <w:numId w:val="14"/>
      </w:numPr>
    </w:pPr>
  </w:style>
  <w:style w:type="paragraph" w:styleId="af8">
    <w:name w:val="List Continue"/>
    <w:basedOn w:val="a5"/>
    <w:semiHidden/>
    <w:rsid w:val="008A5C33"/>
    <w:pPr>
      <w:ind w:left="283"/>
    </w:pPr>
  </w:style>
  <w:style w:type="paragraph" w:styleId="26">
    <w:name w:val="List Continue 2"/>
    <w:basedOn w:val="a5"/>
    <w:semiHidden/>
    <w:rsid w:val="008A5C33"/>
    <w:pPr>
      <w:ind w:left="566"/>
    </w:pPr>
  </w:style>
  <w:style w:type="paragraph" w:styleId="36">
    <w:name w:val="List Continue 3"/>
    <w:basedOn w:val="a5"/>
    <w:semiHidden/>
    <w:rsid w:val="008A5C33"/>
    <w:pPr>
      <w:ind w:left="849"/>
    </w:pPr>
  </w:style>
  <w:style w:type="paragraph" w:styleId="44">
    <w:name w:val="List Continue 4"/>
    <w:basedOn w:val="a5"/>
    <w:semiHidden/>
    <w:rsid w:val="008A5C33"/>
    <w:pPr>
      <w:ind w:left="1132"/>
    </w:pPr>
  </w:style>
  <w:style w:type="paragraph" w:styleId="53">
    <w:name w:val="List Continue 5"/>
    <w:basedOn w:val="a5"/>
    <w:semiHidden/>
    <w:rsid w:val="008A5C33"/>
    <w:pPr>
      <w:ind w:left="1415"/>
    </w:pPr>
  </w:style>
  <w:style w:type="paragraph" w:styleId="a">
    <w:name w:val="List Number"/>
    <w:basedOn w:val="a5"/>
    <w:rsid w:val="008A5C33"/>
    <w:pPr>
      <w:numPr>
        <w:numId w:val="15"/>
      </w:numPr>
    </w:pPr>
  </w:style>
  <w:style w:type="paragraph" w:styleId="2">
    <w:name w:val="List Number 2"/>
    <w:basedOn w:val="a5"/>
    <w:semiHidden/>
    <w:rsid w:val="008A5C33"/>
    <w:pPr>
      <w:numPr>
        <w:numId w:val="16"/>
      </w:numPr>
    </w:pPr>
  </w:style>
  <w:style w:type="paragraph" w:styleId="3">
    <w:name w:val="List Number 3"/>
    <w:basedOn w:val="a5"/>
    <w:uiPriority w:val="99"/>
    <w:rsid w:val="008A5C33"/>
    <w:pPr>
      <w:numPr>
        <w:numId w:val="17"/>
      </w:numPr>
    </w:pPr>
  </w:style>
  <w:style w:type="paragraph" w:styleId="4">
    <w:name w:val="List Number 4"/>
    <w:basedOn w:val="a5"/>
    <w:semiHidden/>
    <w:rsid w:val="008A5C33"/>
    <w:pPr>
      <w:numPr>
        <w:numId w:val="18"/>
      </w:numPr>
    </w:pPr>
  </w:style>
  <w:style w:type="paragraph" w:styleId="5">
    <w:name w:val="List Number 5"/>
    <w:basedOn w:val="a5"/>
    <w:semiHidden/>
    <w:rsid w:val="008A5C33"/>
    <w:pPr>
      <w:numPr>
        <w:numId w:val="19"/>
      </w:numPr>
    </w:pPr>
  </w:style>
  <w:style w:type="paragraph" w:styleId="af9">
    <w:name w:val="Message Header"/>
    <w:basedOn w:val="a5"/>
    <w:link w:val="Char7"/>
    <w:semiHidden/>
    <w:rsid w:val="008A5C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Web">
    <w:name w:val="Normal (Web)"/>
    <w:basedOn w:val="a5"/>
    <w:rsid w:val="008A5C33"/>
    <w:rPr>
      <w:rFonts w:ascii="Times New Roman" w:hAnsi="Times New Roman"/>
      <w:sz w:val="24"/>
      <w:szCs w:val="24"/>
    </w:rPr>
  </w:style>
  <w:style w:type="paragraph" w:styleId="afa">
    <w:name w:val="Normal Indent"/>
    <w:basedOn w:val="a5"/>
    <w:semiHidden/>
    <w:rsid w:val="008A5C33"/>
    <w:pPr>
      <w:ind w:left="720"/>
    </w:pPr>
  </w:style>
  <w:style w:type="paragraph" w:styleId="afb">
    <w:name w:val="Note Heading"/>
    <w:basedOn w:val="a5"/>
    <w:next w:val="a5"/>
    <w:link w:val="Char8"/>
    <w:semiHidden/>
    <w:rsid w:val="008A5C33"/>
  </w:style>
  <w:style w:type="paragraph" w:styleId="afc">
    <w:name w:val="Plain Text"/>
    <w:basedOn w:val="a5"/>
    <w:link w:val="Char9"/>
    <w:semiHidden/>
    <w:rsid w:val="008A5C33"/>
    <w:rPr>
      <w:rFonts w:ascii="Courier New" w:hAnsi="Courier New" w:cs="Courier New"/>
    </w:rPr>
  </w:style>
  <w:style w:type="paragraph" w:styleId="afd">
    <w:name w:val="Salutation"/>
    <w:basedOn w:val="a5"/>
    <w:next w:val="a5"/>
    <w:link w:val="Chara"/>
    <w:semiHidden/>
    <w:rsid w:val="008A5C33"/>
  </w:style>
  <w:style w:type="paragraph" w:styleId="afe">
    <w:name w:val="Signature"/>
    <w:basedOn w:val="a5"/>
    <w:link w:val="Charb"/>
    <w:semiHidden/>
    <w:rsid w:val="008A5C33"/>
    <w:pPr>
      <w:ind w:left="4252"/>
    </w:pPr>
  </w:style>
  <w:style w:type="character" w:styleId="aff">
    <w:name w:val="Strong"/>
    <w:qFormat/>
    <w:rsid w:val="008A5C33"/>
    <w:rPr>
      <w:b/>
      <w:bCs/>
    </w:rPr>
  </w:style>
  <w:style w:type="paragraph" w:styleId="aff0">
    <w:name w:val="Subtitle"/>
    <w:basedOn w:val="a5"/>
    <w:link w:val="Charc"/>
    <w:qFormat/>
    <w:rsid w:val="008A5C33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3-1">
    <w:name w:val="Table 3D effects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">
    <w:name w:val="Table 3D effects 2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">
    <w:name w:val="Table 3D effects 3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lassic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7"/>
    <w:semiHidden/>
    <w:rsid w:val="008A5C33"/>
    <w:pPr>
      <w:spacing w:before="60" w:after="120" w:line="360" w:lineRule="auto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olorful 1"/>
    <w:basedOn w:val="a7"/>
    <w:semiHidden/>
    <w:rsid w:val="008A5C33"/>
    <w:pPr>
      <w:spacing w:before="60" w:after="120" w:line="360" w:lineRule="auto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Columns 1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umns 2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umns 3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7"/>
    <w:semiHidden/>
    <w:rsid w:val="008A5C33"/>
    <w:pPr>
      <w:spacing w:before="60" w:after="120" w:line="360" w:lineRule="auto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7"/>
    <w:semiHidden/>
    <w:rsid w:val="008A5C33"/>
    <w:pPr>
      <w:spacing w:before="60" w:after="120" w:line="360" w:lineRule="auto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1">
    <w:name w:val="Table Contemporary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2">
    <w:name w:val="Table Elegant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Grid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7"/>
    <w:semiHidden/>
    <w:rsid w:val="008A5C33"/>
    <w:pPr>
      <w:spacing w:before="60" w:after="120" w:line="360" w:lineRule="auto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List 1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List 2"/>
    <w:basedOn w:val="a7"/>
    <w:semiHidden/>
    <w:rsid w:val="008A5C33"/>
    <w:pPr>
      <w:spacing w:before="60" w:after="120" w:line="360" w:lineRule="auto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3">
    <w:name w:val="Table Professional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Simple 1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ubtle 1"/>
    <w:basedOn w:val="a7"/>
    <w:semiHidden/>
    <w:rsid w:val="008A5C33"/>
    <w:pPr>
      <w:spacing w:before="60" w:after="120" w:line="360" w:lineRule="auto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4">
    <w:name w:val="Table Theme"/>
    <w:basedOn w:val="a7"/>
    <w:semiHidden/>
    <w:rsid w:val="008A5C33"/>
    <w:pPr>
      <w:spacing w:before="60" w:after="1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a7"/>
    <w:semiHidden/>
    <w:rsid w:val="008A5C33"/>
    <w:pPr>
      <w:spacing w:before="60" w:after="120" w:line="360" w:lineRule="auto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7"/>
    <w:semiHidden/>
    <w:rsid w:val="008A5C33"/>
    <w:pPr>
      <w:spacing w:before="60" w:after="120" w:line="360" w:lineRule="auto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7"/>
    <w:semiHidden/>
    <w:rsid w:val="008A5C33"/>
    <w:pPr>
      <w:spacing w:before="60" w:after="120" w:line="360" w:lineRule="auto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Title"/>
    <w:basedOn w:val="a5"/>
    <w:link w:val="Chard"/>
    <w:qFormat/>
    <w:rsid w:val="008A5C3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6">
    <w:name w:val="Emphasis"/>
    <w:qFormat/>
    <w:rsid w:val="00DD3068"/>
    <w:rPr>
      <w:b/>
      <w:iCs/>
      <w:spacing w:val="22"/>
    </w:rPr>
  </w:style>
  <w:style w:type="paragraph" w:styleId="17">
    <w:name w:val="toc 1"/>
    <w:basedOn w:val="a5"/>
    <w:next w:val="a5"/>
    <w:autoRedefine/>
    <w:uiPriority w:val="39"/>
    <w:rsid w:val="00F663C7"/>
    <w:pPr>
      <w:spacing w:before="120"/>
      <w:jc w:val="left"/>
    </w:pPr>
    <w:rPr>
      <w:rFonts w:ascii="Times New Roman" w:hAnsi="Times New Roman"/>
      <w:b/>
      <w:bCs/>
      <w:caps/>
    </w:rPr>
  </w:style>
  <w:style w:type="paragraph" w:customStyle="1" w:styleId="42">
    <w:name w:val="Η4"/>
    <w:basedOn w:val="a5"/>
    <w:rsid w:val="003C769F"/>
    <w:pPr>
      <w:numPr>
        <w:ilvl w:val="3"/>
        <w:numId w:val="20"/>
      </w:numPr>
    </w:pPr>
  </w:style>
  <w:style w:type="paragraph" w:customStyle="1" w:styleId="H3">
    <w:name w:val="H3"/>
    <w:basedOn w:val="a5"/>
    <w:rsid w:val="003C769F"/>
    <w:pPr>
      <w:numPr>
        <w:ilvl w:val="2"/>
        <w:numId w:val="20"/>
      </w:numPr>
    </w:pPr>
  </w:style>
  <w:style w:type="paragraph" w:styleId="2e">
    <w:name w:val="toc 2"/>
    <w:basedOn w:val="a5"/>
    <w:next w:val="a5"/>
    <w:autoRedefine/>
    <w:uiPriority w:val="39"/>
    <w:rsid w:val="00F663C7"/>
    <w:pPr>
      <w:spacing w:before="0" w:after="0"/>
      <w:ind w:left="200"/>
      <w:jc w:val="left"/>
    </w:pPr>
    <w:rPr>
      <w:rFonts w:ascii="Times New Roman" w:hAnsi="Times New Roman"/>
      <w:smallCaps/>
    </w:rPr>
  </w:style>
  <w:style w:type="paragraph" w:styleId="3d">
    <w:name w:val="toc 3"/>
    <w:basedOn w:val="a5"/>
    <w:next w:val="a5"/>
    <w:autoRedefine/>
    <w:uiPriority w:val="39"/>
    <w:rsid w:val="00F663C7"/>
    <w:pPr>
      <w:spacing w:before="0" w:after="0"/>
      <w:ind w:left="400"/>
      <w:jc w:val="left"/>
    </w:pPr>
    <w:rPr>
      <w:rFonts w:ascii="Times New Roman" w:hAnsi="Times New Roman"/>
      <w:i/>
      <w:iCs/>
    </w:rPr>
  </w:style>
  <w:style w:type="paragraph" w:styleId="49">
    <w:name w:val="toc 4"/>
    <w:basedOn w:val="a5"/>
    <w:next w:val="a5"/>
    <w:autoRedefine/>
    <w:uiPriority w:val="39"/>
    <w:rsid w:val="00EC32C2"/>
    <w:pPr>
      <w:spacing w:before="0" w:after="0"/>
      <w:ind w:left="600"/>
      <w:jc w:val="left"/>
    </w:pPr>
    <w:rPr>
      <w:rFonts w:ascii="Times New Roman" w:hAnsi="Times New Roman"/>
      <w:sz w:val="18"/>
      <w:szCs w:val="18"/>
    </w:rPr>
  </w:style>
  <w:style w:type="paragraph" w:styleId="57">
    <w:name w:val="toc 5"/>
    <w:basedOn w:val="a5"/>
    <w:next w:val="a5"/>
    <w:autoRedefine/>
    <w:uiPriority w:val="39"/>
    <w:rsid w:val="00F663C7"/>
    <w:pPr>
      <w:spacing w:before="0" w:after="0"/>
      <w:ind w:left="800"/>
      <w:jc w:val="left"/>
    </w:pPr>
    <w:rPr>
      <w:rFonts w:ascii="Times New Roman" w:hAnsi="Times New Roman"/>
      <w:sz w:val="18"/>
      <w:szCs w:val="18"/>
    </w:rPr>
  </w:style>
  <w:style w:type="paragraph" w:styleId="62">
    <w:name w:val="toc 6"/>
    <w:basedOn w:val="a5"/>
    <w:next w:val="a5"/>
    <w:autoRedefine/>
    <w:uiPriority w:val="39"/>
    <w:rsid w:val="00F663C7"/>
    <w:pPr>
      <w:spacing w:before="0" w:after="0"/>
      <w:ind w:left="1000"/>
      <w:jc w:val="left"/>
    </w:pPr>
    <w:rPr>
      <w:rFonts w:ascii="Times New Roman" w:hAnsi="Times New Roman"/>
      <w:sz w:val="18"/>
      <w:szCs w:val="18"/>
    </w:rPr>
  </w:style>
  <w:style w:type="paragraph" w:styleId="72">
    <w:name w:val="toc 7"/>
    <w:basedOn w:val="a5"/>
    <w:next w:val="a5"/>
    <w:autoRedefine/>
    <w:uiPriority w:val="39"/>
    <w:rsid w:val="00F663C7"/>
    <w:pPr>
      <w:spacing w:before="0" w:after="0"/>
      <w:ind w:left="1200"/>
      <w:jc w:val="left"/>
    </w:pPr>
    <w:rPr>
      <w:rFonts w:ascii="Times New Roman" w:hAnsi="Times New Roman"/>
      <w:sz w:val="18"/>
      <w:szCs w:val="18"/>
    </w:rPr>
  </w:style>
  <w:style w:type="paragraph" w:styleId="82">
    <w:name w:val="toc 8"/>
    <w:basedOn w:val="a5"/>
    <w:next w:val="a5"/>
    <w:autoRedefine/>
    <w:uiPriority w:val="39"/>
    <w:rsid w:val="00F663C7"/>
    <w:pPr>
      <w:spacing w:before="0" w:after="0"/>
      <w:ind w:left="1400"/>
      <w:jc w:val="left"/>
    </w:pPr>
    <w:rPr>
      <w:rFonts w:ascii="Times New Roman" w:hAnsi="Times New Roman"/>
      <w:sz w:val="18"/>
      <w:szCs w:val="18"/>
    </w:rPr>
  </w:style>
  <w:style w:type="paragraph" w:styleId="90">
    <w:name w:val="toc 9"/>
    <w:basedOn w:val="a5"/>
    <w:next w:val="a5"/>
    <w:autoRedefine/>
    <w:uiPriority w:val="39"/>
    <w:rsid w:val="00F663C7"/>
    <w:pPr>
      <w:spacing w:before="0" w:after="0"/>
      <w:ind w:left="1600"/>
      <w:jc w:val="left"/>
    </w:pPr>
    <w:rPr>
      <w:rFonts w:ascii="Times New Roman" w:hAnsi="Times New Roman"/>
      <w:sz w:val="18"/>
      <w:szCs w:val="18"/>
    </w:rPr>
  </w:style>
  <w:style w:type="paragraph" w:customStyle="1" w:styleId="Default">
    <w:name w:val="Default"/>
    <w:rsid w:val="00511333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61">
    <w:name w:val="CM61"/>
    <w:basedOn w:val="Default"/>
    <w:next w:val="Default"/>
    <w:rsid w:val="00511333"/>
    <w:pPr>
      <w:spacing w:after="418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511333"/>
    <w:pPr>
      <w:spacing w:line="453" w:lineRule="atLeast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511333"/>
    <w:pPr>
      <w:spacing w:after="75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511333"/>
    <w:pPr>
      <w:spacing w:line="328" w:lineRule="atLeast"/>
    </w:pPr>
    <w:rPr>
      <w:rFonts w:cs="Times New Roman"/>
      <w:color w:val="auto"/>
    </w:rPr>
  </w:style>
  <w:style w:type="paragraph" w:customStyle="1" w:styleId="CM48">
    <w:name w:val="CM48"/>
    <w:basedOn w:val="Default"/>
    <w:next w:val="Default"/>
    <w:rsid w:val="00511333"/>
    <w:pPr>
      <w:spacing w:after="65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511333"/>
    <w:rPr>
      <w:rFonts w:cs="Times New Roman"/>
      <w:color w:val="auto"/>
    </w:rPr>
  </w:style>
  <w:style w:type="paragraph" w:customStyle="1" w:styleId="CM49">
    <w:name w:val="CM49"/>
    <w:basedOn w:val="Default"/>
    <w:next w:val="Default"/>
    <w:rsid w:val="00511333"/>
    <w:pPr>
      <w:spacing w:after="243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511333"/>
    <w:pPr>
      <w:spacing w:after="82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511333"/>
    <w:pPr>
      <w:spacing w:after="137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511333"/>
    <w:pPr>
      <w:spacing w:after="120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511333"/>
    <w:pPr>
      <w:spacing w:after="353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511333"/>
    <w:pPr>
      <w:spacing w:after="188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511333"/>
    <w:pPr>
      <w:spacing w:line="218" w:lineRule="atLeast"/>
    </w:pPr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511333"/>
    <w:pPr>
      <w:spacing w:after="90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511333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511333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511333"/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511333"/>
    <w:pPr>
      <w:spacing w:after="500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511333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511333"/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511333"/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511333"/>
    <w:pPr>
      <w:spacing w:after="585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511333"/>
    <w:pPr>
      <w:spacing w:line="21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511333"/>
    <w:pPr>
      <w:spacing w:line="21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511333"/>
    <w:pPr>
      <w:spacing w:line="216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511333"/>
    <w:pPr>
      <w:spacing w:line="340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511333"/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511333"/>
    <w:pPr>
      <w:spacing w:after="810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511333"/>
    <w:pPr>
      <w:spacing w:after="988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511333"/>
    <w:pPr>
      <w:spacing w:line="398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511333"/>
    <w:pPr>
      <w:spacing w:line="268" w:lineRule="atLeast"/>
    </w:pPr>
    <w:rPr>
      <w:rFonts w:cs="Times New Roman"/>
      <w:color w:val="auto"/>
    </w:rPr>
  </w:style>
  <w:style w:type="paragraph" w:customStyle="1" w:styleId="CM60">
    <w:name w:val="CM60"/>
    <w:basedOn w:val="Default"/>
    <w:next w:val="Default"/>
    <w:rsid w:val="00511333"/>
    <w:pPr>
      <w:spacing w:after="638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511333"/>
    <w:pPr>
      <w:spacing w:line="358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511333"/>
    <w:pPr>
      <w:spacing w:line="411" w:lineRule="atLeast"/>
    </w:pPr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511333"/>
    <w:rPr>
      <w:rFonts w:cs="Times New Roman"/>
      <w:color w:val="auto"/>
    </w:rPr>
  </w:style>
  <w:style w:type="paragraph" w:customStyle="1" w:styleId="CM41">
    <w:name w:val="CM41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511333"/>
    <w:pPr>
      <w:spacing w:line="303" w:lineRule="atLeast"/>
    </w:pPr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511333"/>
    <w:pPr>
      <w:spacing w:line="266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511333"/>
    <w:pPr>
      <w:spacing w:line="363" w:lineRule="atLeast"/>
    </w:pPr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511333"/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511333"/>
    <w:pPr>
      <w:spacing w:after="1268"/>
    </w:pPr>
    <w:rPr>
      <w:rFonts w:cs="Times New Roman"/>
      <w:color w:val="auto"/>
    </w:rPr>
  </w:style>
  <w:style w:type="paragraph" w:customStyle="1" w:styleId="CM63">
    <w:name w:val="CM63"/>
    <w:basedOn w:val="Default"/>
    <w:next w:val="Default"/>
    <w:rsid w:val="00511333"/>
    <w:pPr>
      <w:spacing w:after="1688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511333"/>
    <w:pPr>
      <w:spacing w:after="2423"/>
    </w:pPr>
    <w:rPr>
      <w:rFonts w:cs="Times New Roman"/>
      <w:color w:val="auto"/>
    </w:rPr>
  </w:style>
  <w:style w:type="paragraph" w:customStyle="1" w:styleId="aff7">
    <w:name w:val="Πίνακας συμμόρφωσης"/>
    <w:basedOn w:val="Default"/>
    <w:rsid w:val="00345326"/>
    <w:pPr>
      <w:tabs>
        <w:tab w:val="left" w:pos="1092"/>
      </w:tabs>
      <w:ind w:left="1100" w:hanging="1100"/>
    </w:pPr>
    <w:rPr>
      <w:sz w:val="18"/>
      <w:szCs w:val="18"/>
    </w:rPr>
  </w:style>
  <w:style w:type="paragraph" w:customStyle="1" w:styleId="a3">
    <w:name w:val="Σχήματα"/>
    <w:basedOn w:val="a5"/>
    <w:next w:val="ProposalMain"/>
    <w:link w:val="CharChar"/>
    <w:autoRedefine/>
    <w:rsid w:val="00BE11F9"/>
    <w:pPr>
      <w:numPr>
        <w:numId w:val="21"/>
      </w:numPr>
      <w:tabs>
        <w:tab w:val="clear" w:pos="1800"/>
        <w:tab w:val="num" w:pos="0"/>
      </w:tabs>
      <w:spacing w:before="0" w:after="240" w:line="240" w:lineRule="auto"/>
      <w:ind w:left="0" w:right="289"/>
      <w:jc w:val="center"/>
    </w:pPr>
    <w:rPr>
      <w:rFonts w:ascii="Arial" w:hAnsi="Arial" w:cs="Arial"/>
      <w:i/>
      <w:iCs/>
    </w:rPr>
  </w:style>
  <w:style w:type="character" w:customStyle="1" w:styleId="CharChar">
    <w:name w:val="Σχήματα Char Char"/>
    <w:link w:val="a3"/>
    <w:rsid w:val="00BE11F9"/>
    <w:rPr>
      <w:rFonts w:ascii="Arial" w:hAnsi="Arial" w:cs="Arial"/>
      <w:i/>
      <w:iCs/>
    </w:rPr>
  </w:style>
  <w:style w:type="paragraph" w:customStyle="1" w:styleId="ProposalMain">
    <w:name w:val="Proposal Main"/>
    <w:link w:val="ProposalMainChar"/>
    <w:autoRedefine/>
    <w:rsid w:val="00480C1F"/>
    <w:pPr>
      <w:spacing w:after="120" w:line="360" w:lineRule="auto"/>
      <w:jc w:val="both"/>
    </w:pPr>
    <w:rPr>
      <w:rFonts w:ascii="Tahoma" w:hAnsi="Tahoma" w:cs="Tahoma"/>
      <w:noProof/>
      <w:sz w:val="22"/>
      <w:szCs w:val="16"/>
    </w:rPr>
  </w:style>
  <w:style w:type="character" w:customStyle="1" w:styleId="ProposalMainChar">
    <w:name w:val="Proposal Main Char"/>
    <w:link w:val="ProposalMain"/>
    <w:rsid w:val="00480C1F"/>
    <w:rPr>
      <w:rFonts w:ascii="Tahoma" w:hAnsi="Tahoma" w:cs="Tahoma"/>
      <w:noProof/>
      <w:sz w:val="22"/>
      <w:szCs w:val="16"/>
      <w:lang w:val="el-GR" w:eastAsia="el-GR" w:bidi="ar-SA"/>
    </w:rPr>
  </w:style>
  <w:style w:type="paragraph" w:customStyle="1" w:styleId="CharChar1CharCharCharCharCharCharCharCharCharCharCharCharChar">
    <w:name w:val="Char Char1 Char Char Char Char Char Char Char Char Char Char Char Char Char"/>
    <w:basedOn w:val="a5"/>
    <w:semiHidden/>
    <w:rsid w:val="00F829A5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character" w:customStyle="1" w:styleId="BulletL1Char">
    <w:name w:val="Bullet_L1 Char"/>
    <w:link w:val="BulletL1"/>
    <w:rsid w:val="00F829A5"/>
    <w:rPr>
      <w:rFonts w:ascii="Tahoma" w:hAnsi="Tahoma"/>
    </w:rPr>
  </w:style>
  <w:style w:type="character" w:styleId="aff8">
    <w:name w:val="footnote reference"/>
    <w:semiHidden/>
    <w:rsid w:val="00F829A5"/>
    <w:rPr>
      <w:rFonts w:ascii="Garamond" w:hAnsi="Garamond" w:cs="Garamond"/>
      <w:sz w:val="24"/>
      <w:szCs w:val="24"/>
      <w:vertAlign w:val="superscript"/>
      <w:lang w:val="el-GR" w:eastAsia="el-GR"/>
    </w:rPr>
  </w:style>
  <w:style w:type="paragraph" w:styleId="aff9">
    <w:name w:val="footnote text"/>
    <w:basedOn w:val="a5"/>
    <w:link w:val="Chare"/>
    <w:rsid w:val="00F829A5"/>
    <w:pPr>
      <w:spacing w:before="120" w:after="0"/>
    </w:pPr>
    <w:rPr>
      <w:rFonts w:cs="Garamond"/>
    </w:rPr>
  </w:style>
  <w:style w:type="paragraph" w:customStyle="1" w:styleId="NormalCenter">
    <w:name w:val="Normal Center"/>
    <w:basedOn w:val="a5"/>
    <w:rsid w:val="00F829A5"/>
    <w:pPr>
      <w:jc w:val="center"/>
    </w:pPr>
  </w:style>
  <w:style w:type="paragraph" w:customStyle="1" w:styleId="CharChar1CharCharCharCharCharCharCharCharCharCharChar2">
    <w:name w:val="Char Char1 Char Char Char Char Char Char Char Char Char Char Char2"/>
    <w:basedOn w:val="a5"/>
    <w:rsid w:val="006F70F2"/>
    <w:pPr>
      <w:spacing w:before="120" w:after="160" w:line="240" w:lineRule="exact"/>
      <w:ind w:left="288" w:right="288"/>
    </w:pPr>
    <w:rPr>
      <w:rFonts w:cs="Garamond"/>
      <w:sz w:val="24"/>
      <w:szCs w:val="24"/>
    </w:rPr>
  </w:style>
  <w:style w:type="paragraph" w:customStyle="1" w:styleId="Appendixes">
    <w:name w:val="Appendixes"/>
    <w:semiHidden/>
    <w:rsid w:val="006F70F2"/>
    <w:pPr>
      <w:numPr>
        <w:numId w:val="25"/>
      </w:numPr>
      <w:spacing w:before="240" w:after="240" w:line="360" w:lineRule="auto"/>
    </w:pPr>
    <w:rPr>
      <w:rFonts w:ascii="Garamond" w:hAnsi="Garamond" w:cs="Garamond"/>
      <w:b/>
      <w:bCs/>
      <w:spacing w:val="22"/>
      <w:kern w:val="32"/>
      <w:sz w:val="28"/>
      <w:szCs w:val="28"/>
    </w:rPr>
  </w:style>
  <w:style w:type="paragraph" w:styleId="affa">
    <w:name w:val="Balloon Text"/>
    <w:basedOn w:val="a5"/>
    <w:link w:val="Charf"/>
    <w:rsid w:val="006F70F2"/>
    <w:pPr>
      <w:spacing w:before="120" w:after="0" w:line="240" w:lineRule="auto"/>
      <w:ind w:left="288" w:right="288"/>
    </w:pPr>
    <w:rPr>
      <w:rFonts w:cs="Tahoma"/>
      <w:sz w:val="16"/>
      <w:szCs w:val="16"/>
    </w:rPr>
  </w:style>
  <w:style w:type="paragraph" w:customStyle="1" w:styleId="H1NoNums">
    <w:name w:val="H1_No_Nums"/>
    <w:basedOn w:val="1"/>
    <w:semiHidden/>
    <w:rsid w:val="006F70F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-1980"/>
        <w:tab w:val="num" w:pos="900"/>
      </w:tabs>
      <w:spacing w:before="240" w:after="360" w:line="360" w:lineRule="auto"/>
    </w:pPr>
    <w:rPr>
      <w:kern w:val="24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aliases w:val="2 Char,Header 2 Char,h2 Char,Heading Bug Char,H2 Char,Sub-Head1 Char,Heading 2- no# Char,H21 Char,H22 Char,H23 Char,H2Normal Char"/>
    <w:rsid w:val="006F70F2"/>
    <w:rPr>
      <w:rFonts w:ascii="Tahoma" w:hAnsi="Tahoma" w:cs="Tahoma"/>
      <w:b/>
      <w:bCs/>
      <w:sz w:val="28"/>
      <w:szCs w:val="28"/>
      <w:lang w:val="el-GR" w:eastAsia="en-US"/>
    </w:rPr>
  </w:style>
  <w:style w:type="paragraph" w:customStyle="1" w:styleId="Level2Bulleting">
    <w:name w:val="Level2_Bulleting"/>
    <w:basedOn w:val="a5"/>
    <w:semiHidden/>
    <w:rsid w:val="006F70F2"/>
    <w:pPr>
      <w:numPr>
        <w:numId w:val="24"/>
      </w:numPr>
      <w:spacing w:before="120"/>
      <w:ind w:right="288"/>
    </w:pPr>
    <w:rPr>
      <w:rFonts w:cs="Garamond"/>
      <w:sz w:val="24"/>
      <w:szCs w:val="24"/>
    </w:rPr>
  </w:style>
  <w:style w:type="paragraph" w:customStyle="1" w:styleId="MyStyleHeader1">
    <w:name w:val="MyStyleHeader1"/>
    <w:next w:val="ae"/>
    <w:autoRedefine/>
    <w:semiHidden/>
    <w:rsid w:val="006F70F2"/>
    <w:pPr>
      <w:numPr>
        <w:numId w:val="22"/>
      </w:numPr>
      <w:spacing w:before="360" w:after="240"/>
    </w:pPr>
    <w:rPr>
      <w:rFonts w:ascii="Arial" w:hAnsi="Arial" w:cs="Arial"/>
      <w:b/>
      <w:bCs/>
      <w:sz w:val="32"/>
      <w:szCs w:val="32"/>
    </w:rPr>
  </w:style>
  <w:style w:type="paragraph" w:customStyle="1" w:styleId="MyStyleHeader2">
    <w:name w:val="MyStyleHeader2"/>
    <w:basedOn w:val="MyStyleHeader1"/>
    <w:next w:val="ad"/>
    <w:autoRedefine/>
    <w:semiHidden/>
    <w:rsid w:val="006F70F2"/>
    <w:pPr>
      <w:numPr>
        <w:numId w:val="23"/>
      </w:numPr>
      <w:ind w:hanging="360"/>
    </w:pPr>
    <w:rPr>
      <w:sz w:val="28"/>
      <w:szCs w:val="28"/>
    </w:rPr>
  </w:style>
  <w:style w:type="paragraph" w:customStyle="1" w:styleId="Heading1-nonumber">
    <w:name w:val="Heading 1 - no number"/>
    <w:basedOn w:val="1"/>
    <w:next w:val="ProposalMain"/>
    <w:autoRedefine/>
    <w:rsid w:val="006F70F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-1980"/>
        <w:tab w:val="num" w:pos="900"/>
        <w:tab w:val="left" w:pos="1620"/>
        <w:tab w:val="left" w:pos="2160"/>
      </w:tabs>
      <w:spacing w:before="240" w:after="360"/>
    </w:pPr>
    <w:rPr>
      <w:kern w:val="24"/>
      <w14:shadow w14:blurRad="0" w14:dist="0" w14:dir="0" w14:sx="0" w14:sy="0" w14:kx="0" w14:ky="0" w14:algn="none">
        <w14:srgbClr w14:val="000000"/>
      </w14:shadow>
    </w:rPr>
  </w:style>
  <w:style w:type="paragraph" w:customStyle="1" w:styleId="Tabletext">
    <w:name w:val="Table text"/>
    <w:basedOn w:val="ProposalMain"/>
    <w:rsid w:val="006F70F2"/>
    <w:pPr>
      <w:spacing w:after="0" w:line="240" w:lineRule="auto"/>
      <w:ind w:firstLine="14"/>
    </w:pPr>
    <w:rPr>
      <w:rFonts w:cs="Garamond"/>
      <w:noProof w:val="0"/>
      <w:szCs w:val="22"/>
    </w:rPr>
  </w:style>
  <w:style w:type="paragraph" w:customStyle="1" w:styleId="StyleParagraphKov">
    <w:name w:val="Style Paragraph Kov"/>
    <w:basedOn w:val="a5"/>
    <w:semiHidden/>
    <w:rsid w:val="006F70F2"/>
    <w:pPr>
      <w:spacing w:before="120" w:line="288" w:lineRule="auto"/>
      <w:ind w:left="288" w:right="288"/>
    </w:pPr>
    <w:rPr>
      <w:rFonts w:cs="Tahoma"/>
    </w:rPr>
  </w:style>
  <w:style w:type="paragraph" w:customStyle="1" w:styleId="tabletext0">
    <w:name w:val="table text"/>
    <w:basedOn w:val="ae"/>
    <w:semiHidden/>
    <w:rsid w:val="006F70F2"/>
    <w:pPr>
      <w:spacing w:after="60"/>
      <w:ind w:left="288" w:right="288"/>
      <w:jc w:val="left"/>
    </w:pPr>
    <w:rPr>
      <w:rFonts w:cs="Tahoma"/>
      <w:sz w:val="18"/>
      <w:szCs w:val="18"/>
      <w:lang w:val="en-US" w:eastAsia="en-US"/>
    </w:rPr>
  </w:style>
  <w:style w:type="paragraph" w:customStyle="1" w:styleId="tabletexttitles">
    <w:name w:val="table text titles"/>
    <w:basedOn w:val="a5"/>
    <w:semiHidden/>
    <w:rsid w:val="006F70F2"/>
    <w:pPr>
      <w:spacing w:after="60" w:line="240" w:lineRule="auto"/>
      <w:ind w:left="288" w:right="288"/>
    </w:pPr>
    <w:rPr>
      <w:rFonts w:cs="Tahoma"/>
      <w:b/>
      <w:bCs/>
      <w:sz w:val="18"/>
      <w:szCs w:val="18"/>
      <w:lang w:val="en-GB" w:eastAsia="en-US"/>
    </w:rPr>
  </w:style>
  <w:style w:type="paragraph" w:customStyle="1" w:styleId="Title1">
    <w:name w:val="Title1"/>
    <w:basedOn w:val="a5"/>
    <w:rsid w:val="006F70F2"/>
    <w:pPr>
      <w:spacing w:before="100" w:beforeAutospacing="1" w:after="100" w:afterAutospacing="1" w:line="240" w:lineRule="auto"/>
      <w:ind w:left="288" w:right="288"/>
      <w:jc w:val="left"/>
    </w:pPr>
    <w:rPr>
      <w:rFonts w:ascii="Verdana" w:hAnsi="Verdana" w:cs="Verdana"/>
      <w:b/>
      <w:bCs/>
      <w:color w:val="323D6A"/>
      <w:sz w:val="19"/>
      <w:szCs w:val="19"/>
    </w:rPr>
  </w:style>
  <w:style w:type="paragraph" w:customStyle="1" w:styleId="Tabletextcolumnheading">
    <w:name w:val="Table text column heading"/>
    <w:basedOn w:val="Tabletext"/>
    <w:autoRedefine/>
    <w:rsid w:val="006F70F2"/>
    <w:pPr>
      <w:ind w:firstLine="0"/>
      <w:jc w:val="center"/>
    </w:pPr>
    <w:rPr>
      <w:b/>
      <w:bCs/>
    </w:rPr>
  </w:style>
  <w:style w:type="paragraph" w:customStyle="1" w:styleId="Tabletextleadrow">
    <w:name w:val="Table text lead row"/>
    <w:basedOn w:val="Tabletext"/>
    <w:autoRedefine/>
    <w:rsid w:val="006F70F2"/>
    <w:pPr>
      <w:shd w:val="clear" w:color="auto" w:fill="FFFFFF"/>
    </w:pPr>
    <w:rPr>
      <w:b/>
      <w:bCs/>
    </w:rPr>
  </w:style>
  <w:style w:type="paragraph" w:customStyle="1" w:styleId="Heading2-nonumber">
    <w:name w:val="Heading 2 - no number"/>
    <w:basedOn w:val="StyleHeading2Auto"/>
    <w:next w:val="ProposalMain"/>
    <w:autoRedefine/>
    <w:rsid w:val="006F70F2"/>
    <w:pPr>
      <w:numPr>
        <w:ilvl w:val="0"/>
        <w:numId w:val="0"/>
      </w:numPr>
    </w:pPr>
    <w:rPr>
      <w:rFonts w:cs="Tahoma"/>
      <w:szCs w:val="24"/>
    </w:rPr>
  </w:style>
  <w:style w:type="paragraph" w:customStyle="1" w:styleId="References">
    <w:name w:val="References"/>
    <w:basedOn w:val="ProposalMain"/>
    <w:autoRedefine/>
    <w:rsid w:val="006F70F2"/>
    <w:pPr>
      <w:numPr>
        <w:numId w:val="27"/>
      </w:numPr>
      <w:tabs>
        <w:tab w:val="clear" w:pos="432"/>
        <w:tab w:val="num" w:pos="360"/>
      </w:tabs>
      <w:ind w:left="0" w:firstLine="0"/>
      <w:jc w:val="left"/>
    </w:pPr>
    <w:rPr>
      <w:rFonts w:cs="Garamond"/>
      <w:noProof w:val="0"/>
      <w:szCs w:val="24"/>
    </w:rPr>
  </w:style>
  <w:style w:type="character" w:customStyle="1" w:styleId="bold">
    <w:name w:val="bold"/>
    <w:rsid w:val="006F70F2"/>
    <w:rPr>
      <w:rFonts w:ascii="Garamond" w:hAnsi="Garamond" w:cs="Garamond"/>
      <w:b/>
      <w:bCs/>
      <w:sz w:val="24"/>
      <w:szCs w:val="24"/>
      <w:lang w:val="el-GR" w:eastAsia="el-GR"/>
    </w:rPr>
  </w:style>
  <w:style w:type="paragraph" w:styleId="affb">
    <w:name w:val="endnote text"/>
    <w:basedOn w:val="a5"/>
    <w:semiHidden/>
    <w:rsid w:val="006F70F2"/>
    <w:pPr>
      <w:spacing w:before="120" w:after="0"/>
      <w:ind w:left="288" w:right="288"/>
    </w:pPr>
    <w:rPr>
      <w:rFonts w:cs="Garamond"/>
    </w:rPr>
  </w:style>
  <w:style w:type="character" w:styleId="affc">
    <w:name w:val="endnote reference"/>
    <w:semiHidden/>
    <w:rsid w:val="006F70F2"/>
    <w:rPr>
      <w:rFonts w:ascii="Garamond" w:hAnsi="Garamond" w:cs="Garamond"/>
      <w:sz w:val="24"/>
      <w:szCs w:val="24"/>
      <w:vertAlign w:val="superscript"/>
      <w:lang w:val="el-GR" w:eastAsia="el-GR"/>
    </w:rPr>
  </w:style>
  <w:style w:type="paragraph" w:customStyle="1" w:styleId="code">
    <w:name w:val="code"/>
    <w:basedOn w:val="a5"/>
    <w:next w:val="listing"/>
    <w:autoRedefine/>
    <w:rsid w:val="006F70F2"/>
    <w:pPr>
      <w:keepNext/>
      <w:shd w:val="clear" w:color="auto" w:fill="E6E6E6"/>
      <w:spacing w:before="0" w:after="0" w:line="240" w:lineRule="auto"/>
      <w:ind w:left="864"/>
    </w:pPr>
    <w:rPr>
      <w:rFonts w:ascii="Courier New" w:hAnsi="Courier New" w:cs="Courier New"/>
      <w:sz w:val="18"/>
      <w:szCs w:val="18"/>
      <w:lang w:val="es-ES"/>
    </w:rPr>
  </w:style>
  <w:style w:type="paragraph" w:customStyle="1" w:styleId="listing">
    <w:name w:val="listing"/>
    <w:basedOn w:val="a3"/>
    <w:next w:val="a5"/>
    <w:autoRedefine/>
    <w:rsid w:val="006F70F2"/>
    <w:pPr>
      <w:numPr>
        <w:numId w:val="26"/>
      </w:numPr>
      <w:tabs>
        <w:tab w:val="clear" w:pos="346"/>
        <w:tab w:val="num" w:pos="360"/>
      </w:tabs>
    </w:pPr>
    <w:rPr>
      <w:lang w:val="en-GB"/>
    </w:rPr>
  </w:style>
  <w:style w:type="paragraph" w:customStyle="1" w:styleId="code-tiny">
    <w:name w:val="code - tiny"/>
    <w:basedOn w:val="code"/>
    <w:autoRedefine/>
    <w:rsid w:val="006F70F2"/>
    <w:rPr>
      <w:sz w:val="16"/>
      <w:szCs w:val="16"/>
    </w:rPr>
  </w:style>
  <w:style w:type="paragraph" w:customStyle="1" w:styleId="Alpha-bullets-L1">
    <w:name w:val="Alpha-bullets-L1"/>
    <w:basedOn w:val="a5"/>
    <w:autoRedefine/>
    <w:rsid w:val="006F70F2"/>
    <w:pPr>
      <w:numPr>
        <w:numId w:val="29"/>
      </w:numPr>
      <w:spacing w:before="120" w:after="0"/>
      <w:ind w:right="288"/>
    </w:pPr>
    <w:rPr>
      <w:rFonts w:cs="Garamond"/>
      <w:sz w:val="24"/>
      <w:szCs w:val="24"/>
      <w:lang w:val="en-US"/>
    </w:rPr>
  </w:style>
  <w:style w:type="character" w:customStyle="1" w:styleId="terminbulllist">
    <w:name w:val="term in bull list"/>
    <w:rsid w:val="006F70F2"/>
    <w:rPr>
      <w:spacing w:val="38"/>
      <w:w w:val="100"/>
      <w:position w:val="-2"/>
    </w:rPr>
  </w:style>
  <w:style w:type="paragraph" w:styleId="affd">
    <w:name w:val="caption"/>
    <w:aliases w:val="Caption Char,Caption Char1 Char,Caption Char Char Char,Caption Char1 Char Char Char1,Caption Char Char Char Char Char,Caption Char Char1 Char Char,Caption Char1 Char1 Char,Caption Char Char Char1 Char"/>
    <w:basedOn w:val="a5"/>
    <w:next w:val="a5"/>
    <w:uiPriority w:val="35"/>
    <w:qFormat/>
    <w:rsid w:val="006F70F2"/>
    <w:pPr>
      <w:spacing w:before="120" w:after="0"/>
      <w:ind w:left="288" w:right="288"/>
    </w:pPr>
    <w:rPr>
      <w:rFonts w:cs="Garamond"/>
      <w:b/>
      <w:bCs/>
    </w:rPr>
  </w:style>
  <w:style w:type="paragraph" w:customStyle="1" w:styleId="StyleHeading2Auto">
    <w:name w:val="Style Heading 2 + Auto"/>
    <w:basedOn w:val="21"/>
    <w:rsid w:val="006F70F2"/>
    <w:pPr>
      <w:tabs>
        <w:tab w:val="left" w:pos="-1800"/>
        <w:tab w:val="left" w:pos="900"/>
        <w:tab w:val="num" w:pos="936"/>
      </w:tabs>
      <w:spacing w:before="360" w:after="120" w:line="240" w:lineRule="auto"/>
      <w:ind w:left="936"/>
    </w:pPr>
    <w:rPr>
      <w:rFonts w:cs="Arial"/>
      <w:iCs w:val="0"/>
      <w:szCs w:val="26"/>
      <w:lang w:val="en-US"/>
    </w:rPr>
  </w:style>
  <w:style w:type="paragraph" w:customStyle="1" w:styleId="Proposal-bullets">
    <w:name w:val="Proposal-bullets"/>
    <w:basedOn w:val="a5"/>
    <w:autoRedefine/>
    <w:rsid w:val="00CE3216"/>
    <w:pPr>
      <w:numPr>
        <w:numId w:val="30"/>
      </w:numPr>
      <w:tabs>
        <w:tab w:val="clear" w:pos="1292"/>
        <w:tab w:val="left" w:pos="936"/>
      </w:tabs>
      <w:spacing w:before="120" w:after="0"/>
      <w:ind w:left="576" w:right="288" w:firstLine="0"/>
    </w:pPr>
    <w:rPr>
      <w:rFonts w:cs="Garamond"/>
      <w:sz w:val="22"/>
      <w:szCs w:val="24"/>
    </w:rPr>
  </w:style>
  <w:style w:type="paragraph" w:customStyle="1" w:styleId="Appendix">
    <w:name w:val="Appendix"/>
    <w:basedOn w:val="1"/>
    <w:autoRedefine/>
    <w:rsid w:val="006F70F2"/>
    <w:pPr>
      <w:numPr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648"/>
        <w:tab w:val="left" w:pos="-1980"/>
        <w:tab w:val="num" w:pos="360"/>
        <w:tab w:val="num" w:pos="900"/>
        <w:tab w:val="left" w:pos="1620"/>
        <w:tab w:val="left" w:pos="2160"/>
      </w:tabs>
      <w:spacing w:before="240" w:after="360"/>
      <w:ind w:left="539" w:hanging="539"/>
    </w:pPr>
    <w:rPr>
      <w:kern w:val="24"/>
      <w14:shadow w14:blurRad="0" w14:dist="0" w14:dir="0" w14:sx="0" w14:sy="0" w14:kx="0" w14:ky="0" w14:algn="none">
        <w14:srgbClr w14:val="000000"/>
      </w14:shadow>
    </w:rPr>
  </w:style>
  <w:style w:type="paragraph" w:customStyle="1" w:styleId="ProposalMainAuto">
    <w:name w:val="Proposal Main + Auto"/>
    <w:basedOn w:val="ProposalMain"/>
    <w:link w:val="ProposalMainAutoCharChar"/>
    <w:rsid w:val="006F70F2"/>
    <w:rPr>
      <w:rFonts w:cs="Garamond"/>
      <w:noProof w:val="0"/>
      <w:szCs w:val="24"/>
    </w:rPr>
  </w:style>
  <w:style w:type="character" w:customStyle="1" w:styleId="ProposalMainAutoCharChar">
    <w:name w:val="Proposal Main + Auto Char Char"/>
    <w:link w:val="ProposalMainAuto"/>
    <w:rsid w:val="006F70F2"/>
    <w:rPr>
      <w:rFonts w:ascii="Tahoma" w:hAnsi="Tahoma" w:cs="Garamond"/>
      <w:noProof/>
      <w:sz w:val="22"/>
      <w:szCs w:val="24"/>
      <w:lang w:val="el-GR" w:eastAsia="el-GR" w:bidi="ar-SA"/>
    </w:rPr>
  </w:style>
  <w:style w:type="paragraph" w:customStyle="1" w:styleId="texnikofyladio">
    <w:name w:val="texniko_fyladio"/>
    <w:basedOn w:val="Heading2-nonumber"/>
    <w:next w:val="a5"/>
    <w:autoRedefine/>
    <w:rsid w:val="006F70F2"/>
    <w:pPr>
      <w:numPr>
        <w:numId w:val="31"/>
      </w:numPr>
      <w:tabs>
        <w:tab w:val="clear" w:pos="720"/>
        <w:tab w:val="num" w:pos="360"/>
      </w:tabs>
      <w:ind w:left="0" w:firstLine="0"/>
    </w:pPr>
  </w:style>
  <w:style w:type="paragraph" w:styleId="z-">
    <w:name w:val="HTML Top of Form"/>
    <w:basedOn w:val="a5"/>
    <w:next w:val="a5"/>
    <w:hidden/>
    <w:rsid w:val="006F70F2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5"/>
    <w:next w:val="a5"/>
    <w:hidden/>
    <w:rsid w:val="006F70F2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customStyle="1" w:styleId="para">
    <w:name w:val="para"/>
    <w:basedOn w:val="a5"/>
    <w:rsid w:val="006F70F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tyleHeading6Bold1">
    <w:name w:val="Style Heading 6 + Bold1"/>
    <w:basedOn w:val="6"/>
    <w:rsid w:val="006F70F2"/>
    <w:pPr>
      <w:numPr>
        <w:numId w:val="32"/>
      </w:numPr>
      <w:tabs>
        <w:tab w:val="clear" w:pos="4320"/>
        <w:tab w:val="num" w:pos="360"/>
      </w:tabs>
      <w:spacing w:before="120" w:after="120" w:line="240" w:lineRule="auto"/>
      <w:ind w:left="2552" w:hanging="1418"/>
      <w:jc w:val="left"/>
    </w:pPr>
    <w:rPr>
      <w:rFonts w:cs="Times New Roman"/>
      <w:b/>
      <w:i w:val="0"/>
      <w:sz w:val="18"/>
      <w:lang w:eastAsia="en-US"/>
    </w:rPr>
  </w:style>
  <w:style w:type="paragraph" w:customStyle="1" w:styleId="StyleHeading5Before6pt">
    <w:name w:val="Style Heading 5 + Before:  6 pt"/>
    <w:basedOn w:val="51"/>
    <w:rsid w:val="006F70F2"/>
    <w:pPr>
      <w:numPr>
        <w:ilvl w:val="0"/>
        <w:numId w:val="33"/>
      </w:numPr>
      <w:spacing w:before="120" w:after="120" w:line="240" w:lineRule="auto"/>
      <w:jc w:val="left"/>
    </w:pPr>
    <w:rPr>
      <w:b/>
      <w:iCs w:val="0"/>
      <w:lang w:eastAsia="en-US"/>
    </w:rPr>
  </w:style>
  <w:style w:type="character" w:customStyle="1" w:styleId="Tahoma">
    <w:name w:val="Στυλ Tahoma"/>
    <w:rsid w:val="006F70F2"/>
    <w:rPr>
      <w:rFonts w:ascii="Tahoma" w:hAnsi="Tahoma"/>
      <w:sz w:val="22"/>
      <w:lang w:val="en-US" w:eastAsia="en-US" w:bidi="ar-SA"/>
    </w:rPr>
  </w:style>
  <w:style w:type="paragraph" w:styleId="affe">
    <w:name w:val="annotation text"/>
    <w:basedOn w:val="a5"/>
    <w:link w:val="Charf0"/>
    <w:semiHidden/>
    <w:rsid w:val="006F70F2"/>
    <w:pPr>
      <w:spacing w:before="0" w:line="240" w:lineRule="auto"/>
    </w:pPr>
    <w:rPr>
      <w:lang w:eastAsia="en-US"/>
    </w:rPr>
  </w:style>
  <w:style w:type="paragraph" w:customStyle="1" w:styleId="StyleHeading6Bold">
    <w:name w:val="Style Heading 6 + Bold"/>
    <w:basedOn w:val="6"/>
    <w:rsid w:val="006F70F2"/>
    <w:pPr>
      <w:numPr>
        <w:ilvl w:val="0"/>
        <w:numId w:val="0"/>
      </w:numPr>
      <w:tabs>
        <w:tab w:val="num" w:pos="360"/>
      </w:tabs>
      <w:spacing w:before="120" w:after="120" w:line="240" w:lineRule="auto"/>
      <w:ind w:left="1134" w:hanging="1134"/>
      <w:jc w:val="left"/>
    </w:pPr>
    <w:rPr>
      <w:rFonts w:cs="Times New Roman"/>
      <w:b/>
      <w:i w:val="0"/>
      <w:sz w:val="18"/>
      <w:lang w:eastAsia="en-US"/>
    </w:rPr>
  </w:style>
  <w:style w:type="paragraph" w:customStyle="1" w:styleId="bodytext">
    <w:name w:val="_body_text"/>
    <w:basedOn w:val="ae"/>
    <w:rsid w:val="006F70F2"/>
    <w:pPr>
      <w:spacing w:before="0"/>
    </w:pPr>
    <w:rPr>
      <w:rFonts w:ascii="Arial" w:hAnsi="Arial"/>
      <w:lang w:val="en-US" w:eastAsia="en-US"/>
    </w:rPr>
  </w:style>
  <w:style w:type="paragraph" w:customStyle="1" w:styleId="Subheading">
    <w:name w:val="Subheading"/>
    <w:basedOn w:val="a5"/>
    <w:rsid w:val="006F70F2"/>
    <w:pPr>
      <w:keepNext/>
      <w:spacing w:before="120" w:line="312" w:lineRule="auto"/>
    </w:pPr>
    <w:rPr>
      <w:b/>
      <w:u w:val="single"/>
      <w:lang w:eastAsia="en-US"/>
    </w:rPr>
  </w:style>
  <w:style w:type="paragraph" w:customStyle="1" w:styleId="Bullet">
    <w:name w:val="Bullet"/>
    <w:aliases w:val="bl"/>
    <w:basedOn w:val="a5"/>
    <w:next w:val="a5"/>
    <w:rsid w:val="006F70F2"/>
    <w:pPr>
      <w:numPr>
        <w:numId w:val="34"/>
      </w:numPr>
      <w:spacing w:before="120"/>
      <w:ind w:left="0" w:firstLine="0"/>
    </w:pPr>
    <w:rPr>
      <w:rFonts w:ascii="HellasTimes" w:hAnsi="HellasTimes"/>
      <w:b/>
      <w:spacing w:val="4"/>
      <w:sz w:val="18"/>
      <w:lang w:eastAsia="en-US"/>
    </w:rPr>
  </w:style>
  <w:style w:type="paragraph" w:customStyle="1" w:styleId="Enum">
    <w:name w:val="Enum"/>
    <w:basedOn w:val="a5"/>
    <w:rsid w:val="006F70F2"/>
    <w:pPr>
      <w:numPr>
        <w:numId w:val="35"/>
      </w:numPr>
      <w:spacing w:after="0" w:line="240" w:lineRule="auto"/>
      <w:jc w:val="left"/>
    </w:pPr>
    <w:rPr>
      <w:rFonts w:ascii="Verdana" w:hAnsi="Verdana"/>
      <w:sz w:val="18"/>
      <w:lang w:val="fr-FR" w:eastAsia="fr-FR"/>
    </w:rPr>
  </w:style>
  <w:style w:type="paragraph" w:customStyle="1" w:styleId="StyleTahoma10ptJustifiedBefore6pt2">
    <w:name w:val="Style Tahoma 10 pt Justified Before:  6 pt2"/>
    <w:basedOn w:val="a5"/>
    <w:semiHidden/>
    <w:rsid w:val="006F70F2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2"/>
    </w:rPr>
  </w:style>
  <w:style w:type="paragraph" w:customStyle="1" w:styleId="Heading3">
    <w:name w:val="Heading_3"/>
    <w:basedOn w:val="21"/>
    <w:next w:val="a5"/>
    <w:rsid w:val="006F70F2"/>
    <w:pPr>
      <w:numPr>
        <w:ilvl w:val="0"/>
        <w:numId w:val="0"/>
      </w:numPr>
      <w:tabs>
        <w:tab w:val="left" w:pos="960"/>
      </w:tabs>
      <w:spacing w:after="120"/>
      <w:ind w:left="958" w:hanging="958"/>
    </w:pPr>
    <w:rPr>
      <w:rFonts w:ascii="Verdana" w:hAnsi="Verdana" w:cs="Arial"/>
      <w:b w:val="0"/>
      <w:sz w:val="22"/>
      <w:szCs w:val="22"/>
      <w:lang w:eastAsia="en-US"/>
    </w:rPr>
  </w:style>
  <w:style w:type="paragraph" w:customStyle="1" w:styleId="4a-tickindent">
    <w:name w:val="4a- tick/indent"/>
    <w:basedOn w:val="a5"/>
    <w:rsid w:val="006F70F2"/>
    <w:pPr>
      <w:tabs>
        <w:tab w:val="num" w:pos="720"/>
      </w:tabs>
      <w:spacing w:before="120" w:after="0" w:line="240" w:lineRule="auto"/>
      <w:ind w:left="851" w:hanging="284"/>
    </w:pPr>
    <w:rPr>
      <w:rFonts w:ascii="Arial" w:hAnsi="Arial"/>
      <w:lang w:eastAsia="en-US"/>
    </w:rPr>
  </w:style>
  <w:style w:type="paragraph" w:customStyle="1" w:styleId="afff">
    <w:name w:val="Δώσε έμφαση"/>
    <w:basedOn w:val="a5"/>
    <w:link w:val="Charf1"/>
    <w:rsid w:val="004B44BB"/>
    <w:pPr>
      <w:spacing w:before="240"/>
    </w:pPr>
    <w:rPr>
      <w:rFonts w:ascii="Garamond" w:hAnsi="Garamond"/>
      <w:i/>
      <w:spacing w:val="34"/>
      <w:sz w:val="22"/>
      <w:szCs w:val="24"/>
    </w:rPr>
  </w:style>
  <w:style w:type="character" w:customStyle="1" w:styleId="Charf1">
    <w:name w:val="Δώσε έμφαση Char"/>
    <w:link w:val="afff"/>
    <w:rsid w:val="004B44BB"/>
    <w:rPr>
      <w:rFonts w:ascii="Garamond" w:hAnsi="Garamond"/>
      <w:i/>
      <w:spacing w:val="34"/>
      <w:sz w:val="22"/>
      <w:szCs w:val="24"/>
      <w:lang w:val="el-GR" w:eastAsia="el-GR" w:bidi="ar-SA"/>
    </w:rPr>
  </w:style>
  <w:style w:type="paragraph" w:customStyle="1" w:styleId="StyleLeft193cmHanging035cm">
    <w:name w:val="Style Πίνακας συμμόρφωσης + Left:  193 cm Hanging:  035 cm"/>
    <w:basedOn w:val="aff7"/>
    <w:rsid w:val="00A762DD"/>
    <w:pPr>
      <w:ind w:left="1292" w:hanging="200"/>
    </w:pPr>
    <w:rPr>
      <w:rFonts w:cs="Times New Roman"/>
      <w:sz w:val="16"/>
      <w:szCs w:val="20"/>
    </w:rPr>
  </w:style>
  <w:style w:type="paragraph" w:customStyle="1" w:styleId="StyleLeft193cmHanging035cm1">
    <w:name w:val="Style Πίνακας συμμόρφωσης + Left:  193 cm Hanging:  035 cm1"/>
    <w:basedOn w:val="aff7"/>
    <w:rsid w:val="00A762DD"/>
    <w:pPr>
      <w:ind w:left="1292" w:hanging="200"/>
    </w:pPr>
    <w:rPr>
      <w:rFonts w:cs="Times New Roman"/>
      <w:sz w:val="16"/>
      <w:szCs w:val="20"/>
    </w:rPr>
  </w:style>
  <w:style w:type="paragraph" w:customStyle="1" w:styleId="afff0">
    <w:name w:val="πίνακας συμμόρφωσης απάντηση"/>
    <w:basedOn w:val="NormalNoSpace"/>
    <w:rsid w:val="000163DC"/>
    <w:pPr>
      <w:spacing w:line="240" w:lineRule="auto"/>
      <w:jc w:val="left"/>
    </w:pPr>
    <w:rPr>
      <w:sz w:val="16"/>
      <w:szCs w:val="16"/>
    </w:rPr>
  </w:style>
  <w:style w:type="paragraph" w:customStyle="1" w:styleId="Charf2">
    <w:name w:val="Char"/>
    <w:basedOn w:val="a5"/>
    <w:rsid w:val="00C81862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afff1">
    <w:name w:val="Ερωτήσεις"/>
    <w:basedOn w:val="a5"/>
    <w:rsid w:val="004B024D"/>
    <w:pPr>
      <w:tabs>
        <w:tab w:val="num" w:pos="360"/>
      </w:tabs>
      <w:spacing w:before="240" w:line="240" w:lineRule="auto"/>
      <w:ind w:left="360" w:hanging="360"/>
    </w:pPr>
    <w:rPr>
      <w:rFonts w:ascii="Verdana" w:hAnsi="Verdana"/>
      <w:sz w:val="18"/>
      <w:szCs w:val="24"/>
    </w:rPr>
  </w:style>
  <w:style w:type="paragraph" w:customStyle="1" w:styleId="expanded-spacing">
    <w:name w:val="expanded-spacing"/>
    <w:basedOn w:val="a5"/>
    <w:rsid w:val="0042721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lastincell">
    <w:name w:val="lastincell"/>
    <w:basedOn w:val="a5"/>
    <w:rsid w:val="00C302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harCharCharChar">
    <w:name w:val="Char Char Char Char"/>
    <w:basedOn w:val="a5"/>
    <w:semiHidden/>
    <w:rsid w:val="00480C1F"/>
    <w:pPr>
      <w:spacing w:before="120" w:after="160" w:line="240" w:lineRule="exact"/>
      <w:ind w:left="288" w:right="288"/>
    </w:pPr>
    <w:rPr>
      <w:rFonts w:cs="Tahoma"/>
      <w:szCs w:val="22"/>
    </w:rPr>
  </w:style>
  <w:style w:type="paragraph" w:customStyle="1" w:styleId="intable">
    <w:name w:val="intable"/>
    <w:basedOn w:val="a5"/>
    <w:rsid w:val="0074037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Normalmystyle">
    <w:name w:val="Normal.mystyle"/>
    <w:basedOn w:val="a5"/>
    <w:rsid w:val="00740373"/>
    <w:pPr>
      <w:widowControl w:val="0"/>
      <w:spacing w:before="0" w:line="240" w:lineRule="auto"/>
    </w:pPr>
    <w:rPr>
      <w:rFonts w:ascii="Times New Roman" w:hAnsi="Times New Roman"/>
      <w:snapToGrid w:val="0"/>
      <w:sz w:val="22"/>
      <w:lang w:eastAsia="en-US"/>
    </w:rPr>
  </w:style>
  <w:style w:type="paragraph" w:customStyle="1" w:styleId="Heading1a">
    <w:name w:val="Heading 1a"/>
    <w:basedOn w:val="1"/>
    <w:rsid w:val="00740373"/>
    <w:pPr>
      <w:keepNext w:val="0"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  <w:tab w:val="num" w:pos="1800"/>
      </w:tabs>
      <w:spacing w:before="360" w:after="120"/>
      <w:ind w:left="1800" w:hanging="360"/>
    </w:pPr>
    <w:rPr>
      <w:rFonts w:ascii="Arial" w:hAnsi="Arial" w:cs="Times New Roman"/>
      <w:bCs w:val="0"/>
      <w:smallCaps w:val="0"/>
      <w:snapToGrid w:val="0"/>
      <w:kern w:val="0"/>
      <w:sz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Heading2a">
    <w:name w:val="Heading 2a"/>
    <w:basedOn w:val="21"/>
    <w:rsid w:val="00740373"/>
    <w:pPr>
      <w:keepNext w:val="0"/>
      <w:numPr>
        <w:ilvl w:val="0"/>
        <w:numId w:val="0"/>
      </w:numPr>
      <w:spacing w:before="480" w:after="240" w:line="240" w:lineRule="auto"/>
    </w:pPr>
    <w:rPr>
      <w:rFonts w:ascii="Times New Roman" w:hAnsi="Times New Roman" w:cs="Times New Roman"/>
      <w:bCs w:val="0"/>
      <w:iCs w:val="0"/>
      <w:snapToGrid w:val="0"/>
      <w:sz w:val="28"/>
      <w:szCs w:val="20"/>
      <w:lang w:eastAsia="en-US"/>
    </w:rPr>
  </w:style>
  <w:style w:type="paragraph" w:customStyle="1" w:styleId="Heading3a">
    <w:name w:val="Heading 3a"/>
    <w:basedOn w:val="31"/>
    <w:rsid w:val="00740373"/>
    <w:pPr>
      <w:keepNext w:val="0"/>
      <w:numPr>
        <w:ilvl w:val="0"/>
        <w:numId w:val="0"/>
      </w:numPr>
      <w:tabs>
        <w:tab w:val="num" w:pos="360"/>
        <w:tab w:val="num" w:pos="2160"/>
      </w:tabs>
      <w:spacing w:after="120"/>
      <w:ind w:left="2160" w:hanging="360"/>
      <w:jc w:val="both"/>
    </w:pPr>
    <w:rPr>
      <w:rFonts w:ascii="Times New Roman" w:hAnsi="Times New Roman" w:cs="Times New Roman"/>
      <w:bCs w:val="0"/>
      <w:sz w:val="24"/>
      <w:szCs w:val="20"/>
      <w:lang w:eastAsia="en-US"/>
    </w:rPr>
  </w:style>
  <w:style w:type="paragraph" w:customStyle="1" w:styleId="Heading4a">
    <w:name w:val="Heading 4a"/>
    <w:basedOn w:val="41"/>
    <w:rsid w:val="00740373"/>
    <w:pPr>
      <w:keepNext w:val="0"/>
      <w:numPr>
        <w:ilvl w:val="0"/>
        <w:numId w:val="0"/>
      </w:numPr>
      <w:tabs>
        <w:tab w:val="num" w:pos="360"/>
        <w:tab w:val="num" w:pos="2880"/>
      </w:tabs>
      <w:spacing w:before="60"/>
      <w:ind w:left="2880" w:hanging="360"/>
    </w:pPr>
    <w:rPr>
      <w:rFonts w:ascii="Times New Roman" w:hAnsi="Times New Roman" w:cs="Times New Roman"/>
      <w:bCs w:val="0"/>
      <w:snapToGrid w:val="0"/>
      <w:sz w:val="20"/>
      <w:szCs w:val="20"/>
      <w:lang w:eastAsia="en-US"/>
    </w:rPr>
  </w:style>
  <w:style w:type="paragraph" w:customStyle="1" w:styleId="SmallLetters">
    <w:name w:val="Small Letters"/>
    <w:basedOn w:val="a5"/>
    <w:rsid w:val="00740373"/>
    <w:pPr>
      <w:spacing w:before="0" w:after="240" w:line="240" w:lineRule="auto"/>
      <w:jc w:val="center"/>
    </w:pPr>
    <w:rPr>
      <w:rFonts w:ascii="Times New Roman" w:hAnsi="Times New Roman"/>
      <w:lang w:eastAsia="en-US"/>
    </w:rPr>
  </w:style>
  <w:style w:type="paragraph" w:customStyle="1" w:styleId="periex">
    <w:name w:val="periex"/>
    <w:basedOn w:val="a5"/>
    <w:rsid w:val="00740373"/>
    <w:pPr>
      <w:spacing w:before="480" w:after="480" w:line="240" w:lineRule="auto"/>
    </w:pPr>
    <w:rPr>
      <w:rFonts w:ascii="Times New Roman" w:hAnsi="Times New Roman"/>
      <w:b/>
      <w:sz w:val="32"/>
      <w:lang w:eastAsia="en-US"/>
    </w:rPr>
  </w:style>
  <w:style w:type="paragraph" w:styleId="18">
    <w:name w:val="index 1"/>
    <w:basedOn w:val="a5"/>
    <w:next w:val="a5"/>
    <w:autoRedefine/>
    <w:semiHidden/>
    <w:rsid w:val="00740373"/>
    <w:pPr>
      <w:spacing w:before="0" w:after="0" w:line="240" w:lineRule="auto"/>
      <w:ind w:left="240" w:hanging="240"/>
      <w:jc w:val="left"/>
    </w:pPr>
    <w:rPr>
      <w:rFonts w:ascii="Times New Roman" w:hAnsi="Times New Roman"/>
      <w:sz w:val="24"/>
      <w:szCs w:val="24"/>
    </w:rPr>
  </w:style>
  <w:style w:type="paragraph" w:customStyle="1" w:styleId="greek-items">
    <w:name w:val="greek-items"/>
    <w:basedOn w:val="a5"/>
    <w:rsid w:val="00740373"/>
    <w:pPr>
      <w:tabs>
        <w:tab w:val="left" w:pos="426"/>
      </w:tabs>
      <w:spacing w:before="240" w:after="0" w:line="240" w:lineRule="auto"/>
      <w:ind w:left="426" w:hanging="426"/>
    </w:pPr>
    <w:rPr>
      <w:rFonts w:ascii="Times New Roman" w:hAnsi="Times New Roman"/>
      <w:sz w:val="24"/>
      <w:lang w:eastAsia="en-US"/>
    </w:rPr>
  </w:style>
  <w:style w:type="paragraph" w:customStyle="1" w:styleId="level1">
    <w:name w:val="level1"/>
    <w:basedOn w:val="a5"/>
    <w:rsid w:val="00740373"/>
    <w:pPr>
      <w:spacing w:before="240" w:after="0" w:line="240" w:lineRule="auto"/>
      <w:ind w:left="426"/>
    </w:pPr>
    <w:rPr>
      <w:rFonts w:ascii="Times New Roman" w:hAnsi="Times New Roman"/>
      <w:sz w:val="24"/>
      <w:lang w:eastAsia="en-US"/>
    </w:rPr>
  </w:style>
  <w:style w:type="character" w:customStyle="1" w:styleId="emphasize">
    <w:name w:val="emphasize"/>
    <w:rsid w:val="00740373"/>
    <w:rPr>
      <w:rFonts w:ascii="Times New Roman" w:hAnsi="Times New Roman"/>
      <w:i/>
      <w:noProof w:val="0"/>
      <w:sz w:val="22"/>
      <w:lang w:val="en-US"/>
    </w:rPr>
  </w:style>
  <w:style w:type="numbering" w:customStyle="1" w:styleId="StyleOutlinenumbered">
    <w:name w:val="Style Outline numbered"/>
    <w:basedOn w:val="a8"/>
    <w:rsid w:val="00D417FE"/>
    <w:pPr>
      <w:numPr>
        <w:numId w:val="36"/>
      </w:numPr>
    </w:pPr>
  </w:style>
  <w:style w:type="paragraph" w:customStyle="1" w:styleId="DefaultParagraphFontParaCharCharCharCharCharChar1Char">
    <w:name w:val="Default Paragraph Font Para Char Char Char Char Char Char1 Char"/>
    <w:basedOn w:val="a5"/>
    <w:rsid w:val="00D417FE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CharCharZchnZchnChar">
    <w:name w:val="Char Char Zchn Zchn Char"/>
    <w:basedOn w:val="a5"/>
    <w:rsid w:val="00CD7652"/>
    <w:pPr>
      <w:spacing w:before="0" w:after="160" w:line="240" w:lineRule="exact"/>
      <w:jc w:val="left"/>
    </w:pPr>
    <w:rPr>
      <w:rFonts w:ascii="Arial" w:hAnsi="Arial"/>
      <w:sz w:val="22"/>
      <w:lang w:val="en-US" w:eastAsia="en-US"/>
    </w:rPr>
  </w:style>
  <w:style w:type="paragraph" w:styleId="afff2">
    <w:name w:val="Document Map"/>
    <w:basedOn w:val="a5"/>
    <w:link w:val="Charf3"/>
    <w:semiHidden/>
    <w:rsid w:val="00574A25"/>
    <w:pPr>
      <w:shd w:val="clear" w:color="auto" w:fill="000080"/>
    </w:pPr>
    <w:rPr>
      <w:rFonts w:cs="Tahoma"/>
    </w:rPr>
  </w:style>
  <w:style w:type="paragraph" w:customStyle="1" w:styleId="Char1CharCharCharCharCharCharCharCharCharCharCharCharCharCharChar">
    <w:name w:val="Char1 Char Char Char Char Char Char Char Char Char Char Char Char Char Char Char"/>
    <w:basedOn w:val="a5"/>
    <w:rsid w:val="00A06F0E"/>
    <w:pPr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TableContents">
    <w:name w:val="Table Contents"/>
    <w:basedOn w:val="a5"/>
    <w:rsid w:val="00B07979"/>
    <w:pPr>
      <w:widowControl w:val="0"/>
      <w:suppressLineNumbers/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</w:tabs>
      <w:spacing w:before="57" w:after="0" w:line="240" w:lineRule="auto"/>
      <w:ind w:firstLine="567"/>
    </w:pPr>
    <w:rPr>
      <w:rFonts w:ascii="Arial" w:eastAsia="Arial Unicode MS" w:hAnsi="Arial"/>
      <w:sz w:val="24"/>
      <w:szCs w:val="24"/>
    </w:rPr>
  </w:style>
  <w:style w:type="paragraph" w:styleId="afff3">
    <w:name w:val="List Paragraph"/>
    <w:basedOn w:val="a5"/>
    <w:link w:val="Charf4"/>
    <w:uiPriority w:val="34"/>
    <w:qFormat/>
    <w:rsid w:val="00955B12"/>
    <w:pPr>
      <w:spacing w:before="0" w:after="0" w:line="240" w:lineRule="auto"/>
      <w:ind w:left="720"/>
      <w:contextualSpacing/>
      <w:jc w:val="left"/>
    </w:pPr>
    <w:rPr>
      <w:rFonts w:ascii="Times New Roman" w:hAnsi="Times New Roman"/>
      <w:lang w:eastAsia="en-US"/>
    </w:rPr>
  </w:style>
  <w:style w:type="character" w:customStyle="1" w:styleId="apple-style-span">
    <w:name w:val="apple-style-span"/>
    <w:basedOn w:val="a6"/>
    <w:rsid w:val="00AF1EA2"/>
  </w:style>
  <w:style w:type="character" w:customStyle="1" w:styleId="3Char">
    <w:name w:val="Επικεφαλίδα 3 Char"/>
    <w:aliases w:val="H31 Char,h3 Char,H32 Char,H311 Char,h31 Char,H33 Char,H312 Char,h32 Char,H34 Char,H313 Char,h33 Char,H35 Char,H314 Char,h34 Char,H321 Char,H3111 Char,h311 Char,H36 Char,H315 Char,h35 Char,H322 Char,H3112 Char,h312 Char,H331 Char"/>
    <w:basedOn w:val="a6"/>
    <w:link w:val="31"/>
    <w:rsid w:val="00C123B0"/>
    <w:rPr>
      <w:rFonts w:ascii="Tahoma" w:hAnsi="Tahoma" w:cs="Tahoma"/>
      <w:b/>
      <w:bCs/>
      <w:sz w:val="22"/>
      <w:szCs w:val="22"/>
    </w:rPr>
  </w:style>
  <w:style w:type="character" w:customStyle="1" w:styleId="Copytext9pt">
    <w:name w:val="Copy text 9pt"/>
    <w:basedOn w:val="a6"/>
    <w:rsid w:val="00C123B0"/>
    <w:rPr>
      <w:rFonts w:ascii="Minion Pro" w:hAnsi="Minion Pro"/>
    </w:rPr>
  </w:style>
  <w:style w:type="character" w:customStyle="1" w:styleId="Charf">
    <w:name w:val="Κείμενο πλαισίου Char"/>
    <w:basedOn w:val="a6"/>
    <w:link w:val="affa"/>
    <w:rsid w:val="00C123B0"/>
    <w:rPr>
      <w:rFonts w:ascii="Tahoma" w:hAnsi="Tahoma" w:cs="Tahoma"/>
      <w:sz w:val="16"/>
      <w:szCs w:val="16"/>
    </w:rPr>
  </w:style>
  <w:style w:type="paragraph" w:customStyle="1" w:styleId="psubhead1cmt">
    <w:name w:val="psubhead1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character" w:customStyle="1" w:styleId="google-src-text">
    <w:name w:val="google-src-text"/>
    <w:basedOn w:val="a6"/>
    <w:rsid w:val="00C123B0"/>
  </w:style>
  <w:style w:type="paragraph" w:customStyle="1" w:styleId="pbulletcmt">
    <w:name w:val="pbullet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figurecaptioncmt">
    <w:name w:val="pfigurecaption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tablecaptioncmt">
    <w:name w:val="ptablecaption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chartsubheadcmt">
    <w:name w:val="pchart_subhead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paragraph" w:customStyle="1" w:styleId="pchartbodycmt">
    <w:name w:val="pchart_bodycmt"/>
    <w:basedOn w:val="a5"/>
    <w:rsid w:val="00C123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zh-CN"/>
    </w:rPr>
  </w:style>
  <w:style w:type="character" w:customStyle="1" w:styleId="hps">
    <w:name w:val="hps"/>
    <w:basedOn w:val="a6"/>
    <w:rsid w:val="00C123B0"/>
  </w:style>
  <w:style w:type="character" w:customStyle="1" w:styleId="atn">
    <w:name w:val="atn"/>
    <w:basedOn w:val="a6"/>
    <w:rsid w:val="00C123B0"/>
  </w:style>
  <w:style w:type="character" w:styleId="afff4">
    <w:name w:val="annotation reference"/>
    <w:rsid w:val="00DA3F80"/>
    <w:rPr>
      <w:sz w:val="16"/>
      <w:szCs w:val="16"/>
    </w:rPr>
  </w:style>
  <w:style w:type="paragraph" w:customStyle="1" w:styleId="CommentSubject1">
    <w:name w:val="Comment Subject1"/>
    <w:basedOn w:val="affe"/>
    <w:next w:val="affe"/>
    <w:semiHidden/>
    <w:rsid w:val="00DA3F80"/>
    <w:pPr>
      <w:widowControl w:val="0"/>
      <w:adjustRightInd w:val="0"/>
      <w:spacing w:after="0" w:line="360" w:lineRule="atLeast"/>
      <w:textAlignment w:val="baseline"/>
    </w:pPr>
    <w:rPr>
      <w:rFonts w:ascii="Times New Roman" w:hAnsi="Times New Roman"/>
      <w:b/>
      <w:bCs/>
      <w:lang w:eastAsia="el-GR"/>
    </w:rPr>
  </w:style>
  <w:style w:type="paragraph" w:customStyle="1" w:styleId="BalloonText1">
    <w:name w:val="Balloon Text1"/>
    <w:basedOn w:val="a5"/>
    <w:semiHidden/>
    <w:rsid w:val="00DA3F80"/>
    <w:pPr>
      <w:widowControl w:val="0"/>
      <w:adjustRightInd w:val="0"/>
      <w:spacing w:before="0" w:after="0" w:line="360" w:lineRule="atLeast"/>
      <w:textAlignment w:val="baseline"/>
    </w:pPr>
    <w:rPr>
      <w:rFonts w:cs="Tahoma"/>
      <w:sz w:val="16"/>
      <w:szCs w:val="16"/>
    </w:rPr>
  </w:style>
  <w:style w:type="paragraph" w:styleId="afff5">
    <w:name w:val="annotation subject"/>
    <w:basedOn w:val="affe"/>
    <w:next w:val="affe"/>
    <w:link w:val="Charf5"/>
    <w:rsid w:val="00DA3F80"/>
    <w:pPr>
      <w:widowControl w:val="0"/>
      <w:adjustRightInd w:val="0"/>
      <w:spacing w:after="0" w:line="360" w:lineRule="atLeast"/>
      <w:textAlignment w:val="baseline"/>
    </w:pPr>
    <w:rPr>
      <w:rFonts w:ascii="Times New Roman" w:hAnsi="Times New Roman"/>
      <w:b/>
      <w:bCs/>
      <w:lang w:eastAsia="el-GR"/>
    </w:rPr>
  </w:style>
  <w:style w:type="character" w:customStyle="1" w:styleId="Charf0">
    <w:name w:val="Κείμενο σχολίου Char"/>
    <w:basedOn w:val="a6"/>
    <w:link w:val="affe"/>
    <w:semiHidden/>
    <w:rsid w:val="00DA3F80"/>
    <w:rPr>
      <w:rFonts w:ascii="Tahoma" w:hAnsi="Tahoma"/>
      <w:lang w:eastAsia="en-US"/>
    </w:rPr>
  </w:style>
  <w:style w:type="character" w:customStyle="1" w:styleId="Charf5">
    <w:name w:val="Θέμα σχολίου Char"/>
    <w:basedOn w:val="Charf0"/>
    <w:link w:val="afff5"/>
    <w:rsid w:val="00DA3F80"/>
    <w:rPr>
      <w:rFonts w:ascii="Tahoma" w:hAnsi="Tahoma"/>
      <w:b/>
      <w:bCs/>
      <w:lang w:eastAsia="en-US"/>
    </w:rPr>
  </w:style>
  <w:style w:type="paragraph" w:customStyle="1" w:styleId="Bullet-1">
    <w:name w:val="Bullet-1"/>
    <w:basedOn w:val="a5"/>
    <w:next w:val="a5"/>
    <w:semiHidden/>
    <w:rsid w:val="00DA3F80"/>
    <w:pPr>
      <w:widowControl w:val="0"/>
      <w:overflowPunct w:val="0"/>
      <w:autoSpaceDE w:val="0"/>
      <w:autoSpaceDN w:val="0"/>
      <w:adjustRightInd w:val="0"/>
      <w:spacing w:before="240" w:after="0" w:line="288" w:lineRule="atLeast"/>
      <w:ind w:left="1620" w:hanging="540"/>
      <w:textAlignment w:val="baseline"/>
    </w:pPr>
    <w:rPr>
      <w:rFonts w:ascii="Times New Roman" w:hAnsi="Times New Roman"/>
      <w:sz w:val="26"/>
      <w:szCs w:val="26"/>
      <w:lang w:eastAsia="en-US"/>
    </w:rPr>
  </w:style>
  <w:style w:type="paragraph" w:customStyle="1" w:styleId="afff6">
    <w:name w:val="ΣτυλΔημοσιότητας"/>
    <w:basedOn w:val="1"/>
    <w:autoRedefine/>
    <w:rsid w:val="00DA3F80"/>
    <w:pPr>
      <w:keepLines/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overflowPunct w:val="0"/>
      <w:autoSpaceDE w:val="0"/>
      <w:autoSpaceDN w:val="0"/>
      <w:adjustRightInd w:val="0"/>
      <w:spacing w:before="480" w:after="0" w:line="360" w:lineRule="auto"/>
      <w:ind w:left="2160"/>
      <w:textAlignment w:val="baseline"/>
      <w:outlineLvl w:val="9"/>
    </w:pPr>
    <w:rPr>
      <w:caps/>
      <w:smallCaps w:val="0"/>
      <w:kern w:val="0"/>
      <w:sz w:val="22"/>
      <w:szCs w:val="22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a2">
    <w:name w:val="ΕΠΙΚΕΦΑΛΙΔΑ ΔΗΜΟΣΙΟΤΗΤΑ"/>
    <w:basedOn w:val="1"/>
    <w:link w:val="CharChar0"/>
    <w:rsid w:val="00DA3F80"/>
    <w:pPr>
      <w:pageBreakBefore w:val="0"/>
      <w:widowControl w:val="0"/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</w:tabs>
      <w:adjustRightInd w:val="0"/>
      <w:spacing w:before="240" w:after="60" w:line="360" w:lineRule="atLeast"/>
      <w:jc w:val="center"/>
      <w:textAlignment w:val="baseline"/>
    </w:pPr>
    <w:rPr>
      <w:rFonts w:ascii="Verdana" w:hAnsi="Verdana"/>
      <w:caps/>
      <w:smallCaps w:val="0"/>
      <w:sz w:val="28"/>
      <w:szCs w:val="28"/>
      <w14:shadow w14:blurRad="0" w14:dist="0" w14:dir="0" w14:sx="0" w14:sy="0" w14:kx="0" w14:ky="0" w14:algn="none">
        <w14:srgbClr w14:val="000000"/>
      </w14:shadow>
    </w:rPr>
  </w:style>
  <w:style w:type="character" w:customStyle="1" w:styleId="CharChar0">
    <w:name w:val="ΕΠΙΚΕΦΑΛΙΔΑ ΔΗΜΟΣΙΟΤΗΤΑ Char Char"/>
    <w:link w:val="a2"/>
    <w:rsid w:val="00DA3F80"/>
    <w:rPr>
      <w:rFonts w:ascii="Verdana" w:hAnsi="Verdana" w:cs="Tahoma"/>
      <w:b/>
      <w:bCs/>
      <w:caps/>
      <w:kern w:val="32"/>
      <w:sz w:val="28"/>
      <w:szCs w:val="28"/>
    </w:rPr>
  </w:style>
  <w:style w:type="paragraph" w:customStyle="1" w:styleId="afff7">
    <w:name w:val="ΓΕΓΗ"/>
    <w:basedOn w:val="1"/>
    <w:autoRedefine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709"/>
        <w:tab w:val="left" w:pos="993"/>
      </w:tabs>
      <w:adjustRightInd w:val="0"/>
      <w:spacing w:before="480" w:after="0" w:line="360" w:lineRule="atLeast"/>
      <w:ind w:left="709" w:hanging="709"/>
      <w:textAlignment w:val="baseline"/>
    </w:pPr>
    <w:rPr>
      <w:i/>
      <w:caps/>
      <w:smallCaps w:val="0"/>
      <w:kern w:val="0"/>
      <w:sz w:val="22"/>
      <w:szCs w:val="22"/>
      <w14:shadow w14:blurRad="0" w14:dist="0" w14:dir="0" w14:sx="0" w14:sy="0" w14:kx="0" w14:ky="0" w14:algn="none">
        <w14:srgbClr w14:val="000000"/>
      </w14:shadow>
    </w:rPr>
  </w:style>
  <w:style w:type="character" w:customStyle="1" w:styleId="Char0">
    <w:name w:val="Υποσέλιδο Char"/>
    <w:link w:val="ab"/>
    <w:rsid w:val="00DA3F80"/>
    <w:rPr>
      <w:rFonts w:ascii="Tahoma" w:hAnsi="Tahoma"/>
    </w:rPr>
  </w:style>
  <w:style w:type="paragraph" w:customStyle="1" w:styleId="CharChar1CharCharCharCharCharCharCharCharCharCharChar1">
    <w:name w:val="Char Char1 Char Char Char Char Char Char Char Char Char Char 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bodybulletingChar">
    <w:name w:val="body bulleting Char"/>
    <w:autoRedefine/>
    <w:semiHidden/>
    <w:rsid w:val="00DA3F80"/>
    <w:pPr>
      <w:widowControl w:val="0"/>
      <w:adjustRightInd w:val="0"/>
      <w:spacing w:line="360" w:lineRule="atLeast"/>
      <w:ind w:left="360"/>
      <w:jc w:val="both"/>
      <w:textAlignment w:val="baseline"/>
    </w:pPr>
    <w:rPr>
      <w:rFonts w:ascii="Tahoma" w:hAnsi="Tahoma" w:cs="Arial"/>
      <w:bCs/>
      <w:color w:val="000000"/>
      <w:sz w:val="22"/>
      <w:szCs w:val="22"/>
    </w:rPr>
  </w:style>
  <w:style w:type="paragraph" w:customStyle="1" w:styleId="afff8">
    <w:name w:val="Πίνακας"/>
    <w:basedOn w:val="a5"/>
    <w:autoRedefine/>
    <w:semiHidden/>
    <w:rsid w:val="00DA3F80"/>
    <w:pPr>
      <w:widowControl w:val="0"/>
      <w:adjustRightInd w:val="0"/>
      <w:spacing w:before="0" w:line="360" w:lineRule="atLeast"/>
      <w:textAlignment w:val="baseline"/>
    </w:pPr>
    <w:rPr>
      <w:rFonts w:ascii="Times New Roman" w:hAnsi="Times New Roman"/>
      <w:sz w:val="22"/>
    </w:rPr>
  </w:style>
  <w:style w:type="character" w:customStyle="1" w:styleId="Chare">
    <w:name w:val="Κείμενο υποσημείωσης Char"/>
    <w:link w:val="aff9"/>
    <w:rsid w:val="00DA3F80"/>
    <w:rPr>
      <w:rFonts w:ascii="Tahoma" w:hAnsi="Tahoma" w:cs="Garamond"/>
    </w:rPr>
  </w:style>
  <w:style w:type="character" w:customStyle="1" w:styleId="4Char">
    <w:name w:val="Επικεφαλίδα 4 Char"/>
    <w:aliases w:val="Heading 4 Char Char,Heading 4 Char3 Char Char,Heading 4 Char Char2 Char Char,h4 Char Char2 Char Char,H41 Char Char2 Char Char,H4 Char Char2 Char Char,t4 Char Char2 Char Char,h41 Char Char2 Char Char,H42 Char Char2 Char Char"/>
    <w:link w:val="41"/>
    <w:rsid w:val="00DA3F80"/>
    <w:rPr>
      <w:rFonts w:ascii="Tahoma" w:hAnsi="Tahoma" w:cs="Tahoma"/>
      <w:bCs/>
      <w:sz w:val="22"/>
      <w:szCs w:val="22"/>
    </w:rPr>
  </w:style>
  <w:style w:type="paragraph" w:styleId="afff9">
    <w:name w:val="index heading"/>
    <w:basedOn w:val="a5"/>
    <w:next w:val="18"/>
    <w:rsid w:val="00DA3F80"/>
    <w:pPr>
      <w:widowControl w:val="0"/>
      <w:adjustRightInd w:val="0"/>
      <w:spacing w:after="60" w:line="360" w:lineRule="atLeast"/>
      <w:textAlignment w:val="baseline"/>
    </w:pPr>
    <w:rPr>
      <w:sz w:val="22"/>
      <w:lang w:eastAsia="en-US"/>
    </w:rPr>
  </w:style>
  <w:style w:type="character" w:customStyle="1" w:styleId="Charf3">
    <w:name w:val="Χάρτης εγγράφου Char"/>
    <w:link w:val="afff2"/>
    <w:semiHidden/>
    <w:rsid w:val="00DA3F80"/>
    <w:rPr>
      <w:rFonts w:ascii="Tahoma" w:hAnsi="Tahoma" w:cs="Tahoma"/>
      <w:shd w:val="clear" w:color="auto" w:fill="000080"/>
    </w:rPr>
  </w:style>
  <w:style w:type="paragraph" w:customStyle="1" w:styleId="afffa">
    <w:name w:val="σχήμα"/>
    <w:basedOn w:val="a5"/>
    <w:next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b/>
      <w:sz w:val="22"/>
      <w:lang w:eastAsia="en-US"/>
    </w:rPr>
  </w:style>
  <w:style w:type="paragraph" w:customStyle="1" w:styleId="head1">
    <w:name w:val="head1"/>
    <w:basedOn w:val="aa"/>
    <w:semiHidden/>
    <w:rsid w:val="00DA3F80"/>
    <w:pPr>
      <w:widowControl w:val="0"/>
      <w:adjustRightInd w:val="0"/>
      <w:spacing w:after="0"/>
      <w:textAlignment w:val="baseline"/>
    </w:pPr>
    <w:rPr>
      <w:b/>
      <w:i/>
      <w:sz w:val="36"/>
      <w:lang w:val="en-US" w:eastAsia="en-US"/>
    </w:rPr>
  </w:style>
  <w:style w:type="paragraph" w:customStyle="1" w:styleId="head2">
    <w:name w:val="head2"/>
    <w:basedOn w:val="aa"/>
    <w:semiHidden/>
    <w:rsid w:val="00DA3F80"/>
    <w:pPr>
      <w:widowControl w:val="0"/>
      <w:adjustRightInd w:val="0"/>
      <w:spacing w:after="0"/>
      <w:jc w:val="center"/>
      <w:textAlignment w:val="baseline"/>
    </w:pPr>
    <w:rPr>
      <w:i/>
      <w:sz w:val="32"/>
      <w:lang w:val="en-US" w:eastAsia="en-US"/>
    </w:rPr>
  </w:style>
  <w:style w:type="paragraph" w:customStyle="1" w:styleId="firstpage">
    <w:name w:val="first page"/>
    <w:basedOn w:val="1"/>
    <w:link w:val="firstpageChar"/>
    <w:semiHidden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</w:pBdr>
      <w:shd w:val="clear" w:color="auto" w:fill="E0E0E0"/>
      <w:tabs>
        <w:tab w:val="num" w:pos="360"/>
        <w:tab w:val="left" w:pos="993"/>
      </w:tabs>
      <w:adjustRightInd w:val="0"/>
      <w:spacing w:before="360" w:after="120" w:line="360" w:lineRule="auto"/>
      <w:ind w:left="1418" w:hanging="1418"/>
      <w:textAlignment w:val="baseline"/>
      <w:outlineLvl w:val="9"/>
    </w:pPr>
    <w:rPr>
      <w:rFonts w:cs="Times New Roman"/>
      <w:bCs w:val="0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character" w:customStyle="1" w:styleId="firstpageChar">
    <w:name w:val="first page Char"/>
    <w:link w:val="firstpage"/>
    <w:semiHidden/>
    <w:rsid w:val="00DA3F80"/>
    <w:rPr>
      <w:rFonts w:ascii="Tahoma" w:hAnsi="Tahoma"/>
      <w:b/>
      <w:spacing w:val="20"/>
      <w:kern w:val="28"/>
      <w:sz w:val="24"/>
      <w:shd w:val="clear" w:color="auto" w:fill="E0E0E0"/>
      <w:lang w:eastAsia="en-US"/>
    </w:rPr>
  </w:style>
  <w:style w:type="paragraph" w:customStyle="1" w:styleId="StylefirstpageLeft0cmFirstline0cm">
    <w:name w:val="Style first page + Left:  0 cm First line:  0 cm"/>
    <w:basedOn w:val="firstpage"/>
    <w:semiHidden/>
    <w:rsid w:val="00DA3F80"/>
    <w:pPr>
      <w:ind w:left="0" w:firstLine="0"/>
    </w:pPr>
    <w:rPr>
      <w:bCs/>
    </w:rPr>
  </w:style>
  <w:style w:type="paragraph" w:customStyle="1" w:styleId="TabletextChar">
    <w:name w:val="Table text Char"/>
    <w:basedOn w:val="a5"/>
    <w:link w:val="TabletextCharChar"/>
    <w:semiHidden/>
    <w:rsid w:val="00DA3F80"/>
    <w:pPr>
      <w:widowControl w:val="0"/>
      <w:adjustRightInd w:val="0"/>
      <w:spacing w:before="0" w:line="360" w:lineRule="atLeast"/>
      <w:textAlignment w:val="baseline"/>
    </w:pPr>
    <w:rPr>
      <w:lang w:eastAsia="en-US"/>
    </w:rPr>
  </w:style>
  <w:style w:type="character" w:customStyle="1" w:styleId="TabletextCharChar">
    <w:name w:val="Table text Char Char"/>
    <w:link w:val="TabletextChar"/>
    <w:semiHidden/>
    <w:rsid w:val="00DA3F80"/>
    <w:rPr>
      <w:rFonts w:ascii="Tahoma" w:hAnsi="Tahoma"/>
      <w:lang w:eastAsia="en-US"/>
    </w:rPr>
  </w:style>
  <w:style w:type="character" w:customStyle="1" w:styleId="afffb">
    <w:name w:val="Στυλ Διακριτή διαγραφή"/>
    <w:semiHidden/>
    <w:rsid w:val="00DA3F80"/>
    <w:rPr>
      <w:dstrike w:val="0"/>
    </w:rPr>
  </w:style>
  <w:style w:type="character" w:customStyle="1" w:styleId="afffc">
    <w:name w:val="Στυλ Πλάγια Διακριτή διαγραφή"/>
    <w:semiHidden/>
    <w:rsid w:val="00DA3F80"/>
    <w:rPr>
      <w:i/>
      <w:iCs/>
      <w:dstrike w:val="0"/>
    </w:rPr>
  </w:style>
  <w:style w:type="paragraph" w:customStyle="1" w:styleId="tableHeader">
    <w:name w:val="table Header"/>
    <w:basedOn w:val="Normalmystyle"/>
    <w:semiHidden/>
    <w:rsid w:val="00DA3F80"/>
    <w:pPr>
      <w:adjustRightInd w:val="0"/>
      <w:spacing w:before="120" w:line="360" w:lineRule="atLeast"/>
      <w:ind w:left="357" w:hanging="357"/>
      <w:jc w:val="center"/>
      <w:textAlignment w:val="baseline"/>
      <w:outlineLvl w:val="1"/>
    </w:pPr>
    <w:rPr>
      <w:rFonts w:ascii="Tahoma" w:hAnsi="Tahoma"/>
      <w:b/>
    </w:rPr>
  </w:style>
  <w:style w:type="paragraph" w:customStyle="1" w:styleId="figureFooter">
    <w:name w:val="figure Footer"/>
    <w:basedOn w:val="Normalmystyle"/>
    <w:next w:val="Normalmystyle"/>
    <w:semiHidden/>
    <w:rsid w:val="00DA3F80"/>
    <w:pPr>
      <w:keepNext/>
      <w:tabs>
        <w:tab w:val="num" w:pos="1021"/>
      </w:tabs>
      <w:adjustRightInd w:val="0"/>
      <w:spacing w:before="60" w:line="360" w:lineRule="atLeast"/>
      <w:ind w:left="1021" w:hanging="1021"/>
      <w:jc w:val="center"/>
      <w:textAlignment w:val="baseline"/>
    </w:pPr>
    <w:rPr>
      <w:rFonts w:ascii="Tahoma" w:hAnsi="Tahoma"/>
      <w:b/>
    </w:rPr>
  </w:style>
  <w:style w:type="paragraph" w:customStyle="1" w:styleId="Header-NoOutline">
    <w:name w:val="Header -No Outline"/>
    <w:basedOn w:val="aa"/>
    <w:semiHidden/>
    <w:rsid w:val="00DA3F80"/>
    <w:pPr>
      <w:widowControl w:val="0"/>
      <w:adjustRightInd w:val="0"/>
      <w:spacing w:after="0"/>
      <w:ind w:firstLine="113"/>
      <w:jc w:val="center"/>
      <w:textAlignment w:val="baseline"/>
    </w:pPr>
    <w:rPr>
      <w:b/>
      <w:sz w:val="32"/>
      <w:lang w:eastAsia="en-US"/>
    </w:rPr>
  </w:style>
  <w:style w:type="paragraph" w:customStyle="1" w:styleId="b1l">
    <w:name w:val="b1l"/>
    <w:basedOn w:val="a5"/>
    <w:next w:val="a5"/>
    <w:semiHidden/>
    <w:rsid w:val="00DA3F80"/>
    <w:pPr>
      <w:widowControl w:val="0"/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sz w:val="22"/>
      <w:lang w:eastAsia="en-US"/>
    </w:rPr>
  </w:style>
  <w:style w:type="paragraph" w:customStyle="1" w:styleId="par">
    <w:name w:val="par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sz w:val="22"/>
    </w:rPr>
  </w:style>
  <w:style w:type="paragraph" w:customStyle="1" w:styleId="bodynumberingChar">
    <w:name w:val="body numbering Char"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trike/>
      <w:sz w:val="22"/>
      <w:szCs w:val="22"/>
    </w:rPr>
  </w:style>
  <w:style w:type="paragraph" w:customStyle="1" w:styleId="bodyCharCharCharCharCharCharCharCharChar">
    <w:name w:val="body Char Char Char Char Char Char Char Char Char"/>
    <w:autoRedefine/>
    <w:semiHidden/>
    <w:rsid w:val="00DA3F80"/>
    <w:pPr>
      <w:widowControl w:val="0"/>
      <w:adjustRightInd w:val="0"/>
      <w:spacing w:line="360" w:lineRule="atLeast"/>
      <w:ind w:left="1531"/>
      <w:jc w:val="both"/>
      <w:textAlignment w:val="baseline"/>
    </w:pPr>
    <w:rPr>
      <w:sz w:val="22"/>
      <w:szCs w:val="22"/>
    </w:rPr>
  </w:style>
  <w:style w:type="character" w:customStyle="1" w:styleId="bodyCharCharCharCharCharCharCharCharCharChar">
    <w:name w:val="body Char Char Char Char Char Char Char Char Char Char"/>
    <w:semiHidden/>
    <w:rsid w:val="00DA3F80"/>
    <w:rPr>
      <w:noProof w:val="0"/>
      <w:sz w:val="22"/>
      <w:szCs w:val="22"/>
      <w:lang w:val="el-GR" w:eastAsia="el-GR" w:bidi="ar-SA"/>
    </w:rPr>
  </w:style>
  <w:style w:type="paragraph" w:customStyle="1" w:styleId="bodyCharCharCharCharCharChar">
    <w:name w:val="body Char Char Char Char Char Char"/>
    <w:semiHidden/>
    <w:rsid w:val="00DA3F80"/>
    <w:pPr>
      <w:widowControl w:val="0"/>
      <w:adjustRightInd w:val="0"/>
      <w:spacing w:after="120" w:line="360" w:lineRule="atLeast"/>
      <w:jc w:val="both"/>
      <w:textAlignment w:val="baseline"/>
    </w:pPr>
    <w:rPr>
      <w:rFonts w:ascii="Tahoma" w:hAnsi="Tahoma" w:cs="Tahoma"/>
      <w:color w:val="FF0000"/>
      <w:sz w:val="22"/>
      <w:szCs w:val="22"/>
    </w:rPr>
  </w:style>
  <w:style w:type="paragraph" w:customStyle="1" w:styleId="afffd">
    <w:name w:val="_Βασικό"/>
    <w:basedOn w:val="a5"/>
    <w:semiHidden/>
    <w:rsid w:val="00DA3F80"/>
    <w:pPr>
      <w:widowControl w:val="0"/>
      <w:overflowPunct w:val="0"/>
      <w:autoSpaceDE w:val="0"/>
      <w:autoSpaceDN w:val="0"/>
      <w:adjustRightInd w:val="0"/>
      <w:spacing w:line="360" w:lineRule="atLeast"/>
      <w:textAlignment w:val="baseline"/>
    </w:pPr>
  </w:style>
  <w:style w:type="paragraph" w:customStyle="1" w:styleId="NumList2">
    <w:name w:val="_NumList2"/>
    <w:semiHidden/>
    <w:rsid w:val="00DA3F80"/>
    <w:pPr>
      <w:widowControl w:val="0"/>
      <w:tabs>
        <w:tab w:val="num" w:pos="587"/>
      </w:tabs>
      <w:adjustRightInd w:val="0"/>
      <w:spacing w:line="360" w:lineRule="atLeast"/>
      <w:ind w:left="587" w:hanging="360"/>
      <w:jc w:val="both"/>
      <w:textAlignment w:val="baseline"/>
    </w:pPr>
    <w:rPr>
      <w:rFonts w:ascii="Arial" w:hAnsi="Arial" w:cs="Arial"/>
      <w:sz w:val="24"/>
    </w:rPr>
  </w:style>
  <w:style w:type="paragraph" w:customStyle="1" w:styleId="ListNumber1">
    <w:name w:val="List Number 1"/>
    <w:basedOn w:val="a5"/>
    <w:semiHidden/>
    <w:rsid w:val="00DA3F80"/>
    <w:pPr>
      <w:widowControl w:val="0"/>
      <w:adjustRightInd w:val="0"/>
      <w:spacing w:line="360" w:lineRule="atLeast"/>
      <w:ind w:left="720" w:hanging="360"/>
      <w:textAlignment w:val="baseline"/>
    </w:pPr>
    <w:rPr>
      <w:color w:val="000000"/>
      <w:sz w:val="22"/>
      <w:lang w:val="en-US" w:eastAsia="en-US"/>
    </w:rPr>
  </w:style>
  <w:style w:type="paragraph" w:customStyle="1" w:styleId="bodynumberingCharCharCharChar">
    <w:name w:val="body numbering Char Char Char Char"/>
    <w:autoRedefine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  <w:szCs w:val="24"/>
    </w:rPr>
  </w:style>
  <w:style w:type="character" w:customStyle="1" w:styleId="bodynumberingCharCharCharCharChar">
    <w:name w:val="body numbering Char Char Char Char Char"/>
    <w:semiHidden/>
    <w:rsid w:val="00DA3F80"/>
    <w:rPr>
      <w:rFonts w:ascii="Tahoma" w:hAnsi="Tahoma"/>
      <w:noProof w:val="0"/>
      <w:sz w:val="22"/>
      <w:szCs w:val="24"/>
      <w:lang w:val="el-GR" w:eastAsia="el-GR" w:bidi="ar-SA"/>
    </w:rPr>
  </w:style>
  <w:style w:type="paragraph" w:customStyle="1" w:styleId="StyleJustified">
    <w:name w:val="Style Justified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sz w:val="22"/>
      <w:lang w:eastAsia="en-US"/>
    </w:rPr>
  </w:style>
  <w:style w:type="paragraph" w:customStyle="1" w:styleId="StylebodynumberingCharTimesNewW112ptStrikethrough">
    <w:name w:val="Style body numbering Char + Times New (W1) 12 pt Strikethrough"/>
    <w:basedOn w:val="bodynumberingCharCharCharChar"/>
    <w:semiHidden/>
    <w:rsid w:val="00DA3F80"/>
    <w:rPr>
      <w:rFonts w:ascii="Times New (W1)" w:hAnsi="Times New (W1)"/>
      <w:strike/>
      <w:sz w:val="24"/>
    </w:rPr>
  </w:style>
  <w:style w:type="paragraph" w:customStyle="1" w:styleId="afffe">
    <w:name w:val="Âáóéêü"/>
    <w:semiHidden/>
    <w:rsid w:val="00DA3F80"/>
    <w:pPr>
      <w:widowControl w:val="0"/>
      <w:tabs>
        <w:tab w:val="left" w:pos="-720"/>
        <w:tab w:val="left" w:pos="0"/>
      </w:tabs>
      <w:suppressAutoHyphens/>
      <w:adjustRightInd w:val="0"/>
      <w:spacing w:line="360" w:lineRule="atLeast"/>
      <w:ind w:left="720" w:hanging="720"/>
      <w:jc w:val="both"/>
      <w:textAlignment w:val="baseline"/>
    </w:pPr>
    <w:rPr>
      <w:rFonts w:ascii="Roman" w:hAnsi="Roman"/>
      <w:spacing w:val="-2"/>
      <w:sz w:val="24"/>
      <w:lang w:val="en-US" w:eastAsia="en-US"/>
    </w:rPr>
  </w:style>
  <w:style w:type="paragraph" w:customStyle="1" w:styleId="Version10">
    <w:name w:val="Version 1.0"/>
    <w:basedOn w:val="a5"/>
    <w:semiHidden/>
    <w:rsid w:val="00DA3F80"/>
    <w:pPr>
      <w:widowControl w:val="0"/>
      <w:tabs>
        <w:tab w:val="left" w:pos="357"/>
      </w:tabs>
      <w:overflowPunct w:val="0"/>
      <w:autoSpaceDE w:val="0"/>
      <w:autoSpaceDN w:val="0"/>
      <w:adjustRightInd w:val="0"/>
      <w:spacing w:before="0"/>
      <w:ind w:left="357" w:hanging="357"/>
      <w:textAlignment w:val="baseline"/>
    </w:pPr>
    <w:rPr>
      <w:rFonts w:ascii="Arial" w:hAnsi="Arial"/>
    </w:rPr>
  </w:style>
  <w:style w:type="character" w:customStyle="1" w:styleId="bodyCharCharCharCharCharChar1">
    <w:name w:val="body Char Char Char Char Char Char1"/>
    <w:semiHidden/>
    <w:rsid w:val="00DA3F80"/>
    <w:rPr>
      <w:rFonts w:ascii="Tahoma" w:hAnsi="Tahoma"/>
      <w:noProof w:val="0"/>
      <w:sz w:val="22"/>
      <w:lang w:val="el-GR"/>
    </w:rPr>
  </w:style>
  <w:style w:type="character" w:customStyle="1" w:styleId="bodyCharCharCharCharCharCharChar">
    <w:name w:val="body Char Char Char Char Char Char Char"/>
    <w:semiHidden/>
    <w:rsid w:val="00DA3F80"/>
    <w:rPr>
      <w:noProof w:val="0"/>
      <w:sz w:val="24"/>
      <w:szCs w:val="24"/>
      <w:lang w:val="el-GR" w:eastAsia="el-GR" w:bidi="ar-SA"/>
    </w:rPr>
  </w:style>
  <w:style w:type="paragraph" w:customStyle="1" w:styleId="StyleTahoma10ptJustifiedBefore6pt">
    <w:name w:val="Style Tahoma 10 pt Justified Before:  6 pt"/>
    <w:basedOn w:val="afffd"/>
    <w:semiHidden/>
    <w:rsid w:val="00DA3F80"/>
    <w:pPr>
      <w:spacing w:before="120"/>
    </w:pPr>
  </w:style>
  <w:style w:type="paragraph" w:customStyle="1" w:styleId="StyleTahoma10ptJustifiedLeft063cm">
    <w:name w:val="Style Tahoma 10 pt Justified Left:  063 cm"/>
    <w:basedOn w:val="afffd"/>
    <w:semiHidden/>
    <w:rsid w:val="00DA3F80"/>
    <w:pPr>
      <w:ind w:left="357"/>
    </w:pPr>
  </w:style>
  <w:style w:type="paragraph" w:customStyle="1" w:styleId="StyleTahoma10ptJustifiedBefore6pt1">
    <w:name w:val="Style Tahoma 10 pt Justified Before:  6 pt1"/>
    <w:basedOn w:val="afffd"/>
    <w:semiHidden/>
    <w:rsid w:val="00DA3F80"/>
    <w:pPr>
      <w:spacing w:before="120"/>
    </w:pPr>
  </w:style>
  <w:style w:type="paragraph" w:customStyle="1" w:styleId="StyleTahoma10ptChar">
    <w:name w:val="Style Tahoma 10 pt Char"/>
    <w:basedOn w:val="a5"/>
    <w:semiHidden/>
    <w:rsid w:val="00DA3F80"/>
    <w:pPr>
      <w:widowControl w:val="0"/>
      <w:adjustRightInd w:val="0"/>
      <w:spacing w:before="0"/>
      <w:textAlignment w:val="baseline"/>
    </w:pPr>
    <w:rPr>
      <w:rFonts w:cs="Tahoma"/>
      <w:lang w:eastAsia="en-US"/>
    </w:rPr>
  </w:style>
  <w:style w:type="character" w:customStyle="1" w:styleId="StyleTahoma10ptCharChar">
    <w:name w:val="Style Tahoma 10 pt Char Char"/>
    <w:semiHidden/>
    <w:rsid w:val="00DA3F80"/>
    <w:rPr>
      <w:rFonts w:ascii="Tahoma" w:hAnsi="Tahoma" w:cs="Tahoma"/>
      <w:noProof w:val="0"/>
      <w:szCs w:val="24"/>
      <w:lang w:val="el-GR" w:eastAsia="en-US" w:bidi="ar-SA"/>
    </w:rPr>
  </w:style>
  <w:style w:type="paragraph" w:customStyle="1" w:styleId="2f">
    <w:name w:val="_Επικεφ.2"/>
    <w:basedOn w:val="21"/>
    <w:autoRedefine/>
    <w:semiHidden/>
    <w:rsid w:val="00DA3F80"/>
    <w:pPr>
      <w:keepNext w:val="0"/>
      <w:widowControl w:val="0"/>
      <w:numPr>
        <w:numId w:val="0"/>
      </w:numPr>
      <w:tabs>
        <w:tab w:val="num" w:pos="0"/>
        <w:tab w:val="left" w:pos="851"/>
        <w:tab w:val="left" w:pos="993"/>
      </w:tabs>
      <w:overflowPunct w:val="0"/>
      <w:autoSpaceDE w:val="0"/>
      <w:autoSpaceDN w:val="0"/>
      <w:adjustRightInd w:val="0"/>
      <w:spacing w:before="180" w:line="360" w:lineRule="atLeast"/>
      <w:jc w:val="both"/>
      <w:textAlignment w:val="baseline"/>
    </w:pPr>
    <w:rPr>
      <w:rFonts w:cs="Times New Roman"/>
      <w:bCs w:val="0"/>
      <w:iCs w:val="0"/>
      <w:sz w:val="20"/>
      <w:szCs w:val="20"/>
      <w:u w:val="single"/>
    </w:rPr>
  </w:style>
  <w:style w:type="paragraph" w:customStyle="1" w:styleId="32">
    <w:name w:val="_Επικεφ.3"/>
    <w:basedOn w:val="31"/>
    <w:autoRedefine/>
    <w:semiHidden/>
    <w:rsid w:val="00DA3F80"/>
    <w:pPr>
      <w:keepNext w:val="0"/>
      <w:widowControl w:val="0"/>
      <w:numPr>
        <w:ilvl w:val="0"/>
        <w:numId w:val="39"/>
      </w:numPr>
      <w:tabs>
        <w:tab w:val="clear" w:pos="360"/>
        <w:tab w:val="left" w:pos="851"/>
        <w:tab w:val="left" w:pos="993"/>
        <w:tab w:val="left" w:pos="1134"/>
      </w:tabs>
      <w:overflowPunct w:val="0"/>
      <w:autoSpaceDE w:val="0"/>
      <w:autoSpaceDN w:val="0"/>
      <w:adjustRightInd w:val="0"/>
      <w:spacing w:before="120" w:after="240" w:line="360" w:lineRule="atLeast"/>
      <w:ind w:left="0" w:firstLine="0"/>
      <w:jc w:val="both"/>
      <w:textAlignment w:val="baseline"/>
    </w:pPr>
    <w:rPr>
      <w:rFonts w:cs="Times New Roman"/>
      <w:bCs w:val="0"/>
      <w:szCs w:val="20"/>
    </w:rPr>
  </w:style>
  <w:style w:type="paragraph" w:customStyle="1" w:styleId="19">
    <w:name w:val="_Επικεφ.1"/>
    <w:basedOn w:val="1"/>
    <w:autoRedefine/>
    <w:semiHidden/>
    <w:rsid w:val="00DA3F80"/>
    <w:pPr>
      <w:keepNext w:val="0"/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360"/>
        <w:tab w:val="left" w:pos="851"/>
        <w:tab w:val="left" w:pos="993"/>
        <w:tab w:val="left" w:pos="1134"/>
      </w:tabs>
      <w:overflowPunct w:val="0"/>
      <w:autoSpaceDE w:val="0"/>
      <w:autoSpaceDN w:val="0"/>
      <w:adjustRightInd w:val="0"/>
      <w:spacing w:before="240" w:after="60" w:line="360" w:lineRule="auto"/>
      <w:ind w:left="360" w:hanging="360"/>
      <w:jc w:val="center"/>
      <w:textAlignment w:val="baseline"/>
    </w:pPr>
    <w:rPr>
      <w:rFonts w:ascii="Arial (W1)" w:hAnsi="Arial (W1)" w:cs="Times New Roman"/>
      <w:bCs w:val="0"/>
      <w:smallCaps w:val="0"/>
      <w:color w:val="000000"/>
      <w:spacing w:val="20"/>
      <w:kern w:val="28"/>
      <w:sz w:val="30"/>
      <w:szCs w:val="20"/>
      <w14:shadow w14:blurRad="0" w14:dist="0" w14:dir="0" w14:sx="0" w14:sy="0" w14:kx="0" w14:ky="0" w14:algn="none">
        <w14:srgbClr w14:val="000000"/>
      </w14:shadow>
    </w:rPr>
  </w:style>
  <w:style w:type="paragraph" w:customStyle="1" w:styleId="affff">
    <w:name w:val="_Τίτλος"/>
    <w:basedOn w:val="19"/>
    <w:autoRedefine/>
    <w:semiHidden/>
    <w:rsid w:val="00DA3F80"/>
    <w:rPr>
      <w:sz w:val="32"/>
    </w:rPr>
  </w:style>
  <w:style w:type="paragraph" w:customStyle="1" w:styleId="affff0">
    <w:name w:val="_Βασικό Πιν."/>
    <w:basedOn w:val="afffd"/>
    <w:semiHidden/>
    <w:rsid w:val="00DA3F80"/>
    <w:pPr>
      <w:ind w:left="33" w:firstLine="284"/>
    </w:pPr>
    <w:rPr>
      <w:rFonts w:ascii="Arial" w:hAnsi="Arial"/>
      <w:bCs/>
      <w:sz w:val="24"/>
    </w:rPr>
  </w:style>
  <w:style w:type="paragraph" w:customStyle="1" w:styleId="NumCharCharCharCharCharCharCharCharChar">
    <w:name w:val="_Num# Char Char Char Char Char Char Char Char Char"/>
    <w:next w:val="Bullets"/>
    <w:link w:val="NumCharCharCharCharCharCharCharCharCharChar"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</w:rPr>
  </w:style>
  <w:style w:type="paragraph" w:customStyle="1" w:styleId="Bullets">
    <w:name w:val="_Bullets#"/>
    <w:basedOn w:val="a5"/>
    <w:autoRedefine/>
    <w:semiHidden/>
    <w:rsid w:val="00DA3F80"/>
    <w:pPr>
      <w:widowControl w:val="0"/>
      <w:overflowPunct w:val="0"/>
      <w:autoSpaceDE w:val="0"/>
      <w:autoSpaceDN w:val="0"/>
      <w:adjustRightInd w:val="0"/>
      <w:spacing w:line="360" w:lineRule="atLeast"/>
      <w:ind w:left="643" w:hanging="283"/>
      <w:textAlignment w:val="baseline"/>
    </w:pPr>
    <w:rPr>
      <w:rFonts w:cs="Tahoma"/>
      <w:b/>
      <w:sz w:val="22"/>
    </w:rPr>
  </w:style>
  <w:style w:type="character" w:customStyle="1" w:styleId="NumCharCharCharCharCharCharCharCharCharChar">
    <w:name w:val="_Num# Char Char Char Char Char Char Char Char Char Char"/>
    <w:link w:val="NumCharCharCharCharCharCharCharCharChar"/>
    <w:semiHidden/>
    <w:rsid w:val="00DA3F80"/>
    <w:rPr>
      <w:rFonts w:ascii="Tahoma" w:hAnsi="Tahoma"/>
      <w:sz w:val="22"/>
    </w:rPr>
  </w:style>
  <w:style w:type="paragraph" w:customStyle="1" w:styleId="NumList">
    <w:name w:val="_Num_List"/>
    <w:autoRedefine/>
    <w:semiHidden/>
    <w:rsid w:val="00DA3F80"/>
    <w:pPr>
      <w:widowControl w:val="0"/>
      <w:tabs>
        <w:tab w:val="left" w:pos="1418"/>
      </w:tabs>
      <w:adjustRightInd w:val="0"/>
      <w:spacing w:line="360" w:lineRule="atLeast"/>
      <w:ind w:left="454" w:hanging="454"/>
      <w:jc w:val="both"/>
      <w:textAlignment w:val="baseline"/>
    </w:pPr>
    <w:rPr>
      <w:color w:val="000000"/>
    </w:rPr>
  </w:style>
  <w:style w:type="paragraph" w:customStyle="1" w:styleId="affff1">
    <w:name w:val="_ΝΑΙ"/>
    <w:basedOn w:val="Bullets"/>
    <w:autoRedefine/>
    <w:semiHidden/>
    <w:rsid w:val="00DA3F80"/>
    <w:pPr>
      <w:framePr w:hSpace="180" w:wrap="around" w:vAnchor="text" w:hAnchor="text" w:y="1"/>
      <w:overflowPunct/>
      <w:autoSpaceDE/>
      <w:autoSpaceDN/>
      <w:adjustRightInd/>
      <w:spacing w:before="0" w:line="360" w:lineRule="auto"/>
      <w:ind w:left="0" w:firstLine="0"/>
      <w:suppressOverlap/>
      <w:jc w:val="center"/>
      <w:textAlignment w:val="auto"/>
    </w:pPr>
    <w:rPr>
      <w:rFonts w:ascii="Times New Roman" w:eastAsia="Arial Unicode MS" w:hAnsi="Times New Roman" w:cs="Times New Roman"/>
      <w:sz w:val="24"/>
      <w:lang w:eastAsia="en-US"/>
    </w:rPr>
  </w:style>
  <w:style w:type="paragraph" w:customStyle="1" w:styleId="StyleBodyTextbULLETINGNotBoldCharCharCharChar">
    <w:name w:val="Style Body Text bULLETING + Not Bold Char Char Char Char"/>
    <w:basedOn w:val="a5"/>
    <w:autoRedefine/>
    <w:semiHidden/>
    <w:rsid w:val="00DA3F80"/>
    <w:pPr>
      <w:widowControl w:val="0"/>
      <w:tabs>
        <w:tab w:val="num" w:pos="360"/>
      </w:tabs>
      <w:adjustRightInd w:val="0"/>
      <w:spacing w:before="0"/>
      <w:textAlignment w:val="baseline"/>
    </w:pPr>
    <w:rPr>
      <w:rFonts w:cs="Arial"/>
      <w:b/>
      <w:bCs/>
      <w:sz w:val="22"/>
    </w:rPr>
  </w:style>
  <w:style w:type="character" w:customStyle="1" w:styleId="StyleBodyTextbULLETINGNotBoldCharCharCharCharChar">
    <w:name w:val="Style Body Text bULLETING + Not Bold Char Char Char Char Char"/>
    <w:semiHidden/>
    <w:rsid w:val="00DA3F80"/>
    <w:rPr>
      <w:rFonts w:ascii="Tahoma" w:hAnsi="Tahoma" w:cs="Arial"/>
      <w:b/>
      <w:bCs/>
      <w:noProof w:val="0"/>
      <w:sz w:val="24"/>
      <w:szCs w:val="24"/>
      <w:lang w:val="el-GR" w:eastAsia="el-GR" w:bidi="ar-SA"/>
    </w:rPr>
  </w:style>
  <w:style w:type="paragraph" w:customStyle="1" w:styleId="NumList0">
    <w:name w:val="_NumList"/>
    <w:autoRedefine/>
    <w:semiHidden/>
    <w:rsid w:val="00DA3F80"/>
    <w:pPr>
      <w:widowControl w:val="0"/>
      <w:adjustRightInd w:val="0"/>
      <w:spacing w:line="360" w:lineRule="auto"/>
      <w:jc w:val="right"/>
      <w:textAlignment w:val="baseline"/>
    </w:pPr>
    <w:rPr>
      <w:rFonts w:ascii="Arial" w:hAnsi="Arial" w:cs="Arial"/>
      <w:lang w:eastAsia="en-US"/>
    </w:rPr>
  </w:style>
  <w:style w:type="paragraph" w:customStyle="1" w:styleId="StyleHeading1">
    <w:name w:val="Style Heading 1"/>
    <w:aliases w:val="H1 + Left:  0 cm First line:  0 cm Before:  12 pt..."/>
    <w:basedOn w:val="1"/>
    <w:semiHidden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0"/>
        <w:tab w:val="num" w:pos="360"/>
        <w:tab w:val="left" w:pos="993"/>
      </w:tabs>
      <w:adjustRightInd w:val="0"/>
      <w:spacing w:before="240" w:after="60" w:line="360" w:lineRule="auto"/>
      <w:ind w:left="360" w:hanging="360"/>
      <w:textAlignment w:val="baseline"/>
    </w:pPr>
    <w:rPr>
      <w:rFonts w:cs="Times New Roman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StyleHeading2Tahoma10ptJustifiedBefore30ptAfter">
    <w:name w:val="Style Heading 2 + Tahoma 10 pt Justified Before:  30 pt After: ..."/>
    <w:basedOn w:val="21"/>
    <w:semiHidden/>
    <w:rsid w:val="00DA3F80"/>
    <w:pPr>
      <w:widowControl w:val="0"/>
      <w:numPr>
        <w:numId w:val="37"/>
      </w:numPr>
      <w:tabs>
        <w:tab w:val="left" w:pos="993"/>
        <w:tab w:val="num" w:pos="1080"/>
      </w:tabs>
      <w:adjustRightInd w:val="0"/>
      <w:spacing w:before="120" w:after="120" w:line="360" w:lineRule="atLeast"/>
      <w:ind w:left="565" w:hanging="565"/>
      <w:jc w:val="both"/>
      <w:textAlignment w:val="baseline"/>
    </w:pPr>
    <w:rPr>
      <w:rFonts w:cs="Times New Roman"/>
      <w:iCs w:val="0"/>
      <w:sz w:val="20"/>
      <w:szCs w:val="20"/>
      <w:u w:val="single"/>
      <w:lang w:eastAsia="en-US"/>
    </w:rPr>
  </w:style>
  <w:style w:type="paragraph" w:customStyle="1" w:styleId="StyleHeading2Left03cmFirstline0cm">
    <w:name w:val="Style Heading 2 + Left:  03 cm First line:  0 cm"/>
    <w:basedOn w:val="21"/>
    <w:semiHidden/>
    <w:rsid w:val="00DA3F80"/>
    <w:pPr>
      <w:widowControl w:val="0"/>
      <w:numPr>
        <w:ilvl w:val="0"/>
        <w:numId w:val="0"/>
      </w:numPr>
      <w:tabs>
        <w:tab w:val="left" w:pos="993"/>
        <w:tab w:val="num" w:pos="1080"/>
        <w:tab w:val="num" w:pos="1440"/>
      </w:tabs>
      <w:adjustRightInd w:val="0"/>
      <w:spacing w:after="120" w:line="360" w:lineRule="atLeast"/>
      <w:ind w:left="170" w:hanging="360"/>
      <w:jc w:val="both"/>
      <w:textAlignment w:val="baseline"/>
    </w:pPr>
    <w:rPr>
      <w:rFonts w:cs="Times New Roman"/>
      <w:iCs w:val="0"/>
      <w:szCs w:val="20"/>
      <w:u w:val="single"/>
      <w:lang w:eastAsia="en-US"/>
    </w:rPr>
  </w:style>
  <w:style w:type="paragraph" w:customStyle="1" w:styleId="StyleHeading2Tahoma10ptJustifiedLeft0cmFirstline">
    <w:name w:val="Style Heading 2 + Tahoma 10 pt Justified Left:  0 cm First line..."/>
    <w:basedOn w:val="21"/>
    <w:semiHidden/>
    <w:rsid w:val="00DA3F80"/>
    <w:pPr>
      <w:widowControl w:val="0"/>
      <w:numPr>
        <w:ilvl w:val="0"/>
        <w:numId w:val="0"/>
      </w:numPr>
      <w:tabs>
        <w:tab w:val="left" w:pos="993"/>
        <w:tab w:val="num" w:pos="1080"/>
        <w:tab w:val="num" w:pos="1440"/>
      </w:tabs>
      <w:adjustRightInd w:val="0"/>
      <w:spacing w:after="120" w:line="360" w:lineRule="atLeast"/>
      <w:ind w:left="565" w:hanging="565"/>
      <w:jc w:val="both"/>
      <w:textAlignment w:val="baseline"/>
    </w:pPr>
    <w:rPr>
      <w:rFonts w:cs="Times New Roman"/>
      <w:iCs w:val="0"/>
      <w:szCs w:val="20"/>
      <w:u w:val="single"/>
      <w:lang w:eastAsia="en-US"/>
    </w:rPr>
  </w:style>
  <w:style w:type="paragraph" w:customStyle="1" w:styleId="StyleStyleHeading2Tahoma10ptJustifiedLeft0cmFirstli">
    <w:name w:val="Style Style Heading 2 + Tahoma 10 pt Justified Left:  0 cm First li..."/>
    <w:basedOn w:val="StyleHeading2Tahoma10ptJustifiedLeft0cmFirstline"/>
    <w:semiHidden/>
    <w:rsid w:val="00DA3F80"/>
  </w:style>
  <w:style w:type="paragraph" w:customStyle="1" w:styleId="bodynumberingCharChar">
    <w:name w:val="body numbering Char Char"/>
    <w:autoRedefine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  <w:szCs w:val="24"/>
    </w:rPr>
  </w:style>
  <w:style w:type="paragraph" w:customStyle="1" w:styleId="xl22">
    <w:name w:val="xl22"/>
    <w:basedOn w:val="a5"/>
    <w:semiHidden/>
    <w:rsid w:val="00DA3F80"/>
    <w:pPr>
      <w:widowControl w:val="0"/>
      <w:pBdr>
        <w:left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3">
    <w:name w:val="xl23"/>
    <w:basedOn w:val="a5"/>
    <w:semiHidden/>
    <w:rsid w:val="00DA3F80"/>
    <w:pPr>
      <w:widowControl w:val="0"/>
      <w:pBdr>
        <w:left w:val="single" w:sz="4" w:space="0" w:color="auto"/>
        <w:bottom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4">
    <w:name w:val="xl24"/>
    <w:basedOn w:val="a5"/>
    <w:semiHidden/>
    <w:rsid w:val="00DA3F80"/>
    <w:pPr>
      <w:widowControl w:val="0"/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5">
    <w:name w:val="xl25"/>
    <w:basedOn w:val="a5"/>
    <w:semiHidden/>
    <w:rsid w:val="00DA3F80"/>
    <w:pPr>
      <w:widowControl w:val="0"/>
      <w:pBdr>
        <w:top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6">
    <w:name w:val="xl26"/>
    <w:basedOn w:val="a5"/>
    <w:semiHidden/>
    <w:rsid w:val="00DA3F80"/>
    <w:pPr>
      <w:widowControl w:val="0"/>
      <w:pBdr>
        <w:top w:val="single" w:sz="4" w:space="0" w:color="auto"/>
        <w:right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7">
    <w:name w:val="xl27"/>
    <w:basedOn w:val="a5"/>
    <w:semiHidden/>
    <w:rsid w:val="00DA3F80"/>
    <w:pPr>
      <w:widowControl w:val="0"/>
      <w:pBdr>
        <w:right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8">
    <w:name w:val="xl28"/>
    <w:basedOn w:val="a5"/>
    <w:semiHidden/>
    <w:rsid w:val="00DA3F80"/>
    <w:pPr>
      <w:widowControl w:val="0"/>
      <w:pBdr>
        <w:bottom w:val="single" w:sz="4" w:space="0" w:color="auto"/>
      </w:pBdr>
      <w:shd w:val="clear" w:color="auto" w:fill="FF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29">
    <w:name w:val="xl29"/>
    <w:basedOn w:val="a5"/>
    <w:semiHidden/>
    <w:rsid w:val="00DA3F80"/>
    <w:pPr>
      <w:widowControl w:val="0"/>
      <w:pBdr>
        <w:top w:val="single" w:sz="4" w:space="0" w:color="auto"/>
        <w:left w:val="single" w:sz="4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0">
    <w:name w:val="xl30"/>
    <w:basedOn w:val="a5"/>
    <w:semiHidden/>
    <w:rsid w:val="00DA3F80"/>
    <w:pPr>
      <w:widowControl w:val="0"/>
      <w:pBdr>
        <w:left w:val="single" w:sz="4" w:space="0" w:color="auto"/>
        <w:bottom w:val="single" w:sz="8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1">
    <w:name w:val="xl31"/>
    <w:basedOn w:val="a5"/>
    <w:semiHidden/>
    <w:rsid w:val="00DA3F80"/>
    <w:pPr>
      <w:widowControl w:val="0"/>
      <w:pBdr>
        <w:top w:val="single" w:sz="4" w:space="0" w:color="auto"/>
        <w:bottom w:val="single" w:sz="8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2">
    <w:name w:val="xl32"/>
    <w:basedOn w:val="a5"/>
    <w:semiHidden/>
    <w:rsid w:val="00DA3F80"/>
    <w:pPr>
      <w:widowControl w:val="0"/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00FF00"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3">
    <w:name w:val="xl33"/>
    <w:basedOn w:val="a5"/>
    <w:semiHidden/>
    <w:rsid w:val="00DA3F80"/>
    <w:pPr>
      <w:widowControl w:val="0"/>
      <w:pBdr>
        <w:top w:val="single" w:sz="8" w:space="0" w:color="auto"/>
        <w:lef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4">
    <w:name w:val="xl34"/>
    <w:basedOn w:val="a5"/>
    <w:semiHidden/>
    <w:rsid w:val="00DA3F80"/>
    <w:pPr>
      <w:widowControl w:val="0"/>
      <w:pBdr>
        <w:top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5">
    <w:name w:val="xl35"/>
    <w:basedOn w:val="a5"/>
    <w:semiHidden/>
    <w:rsid w:val="00DA3F80"/>
    <w:pPr>
      <w:widowControl w:val="0"/>
      <w:pBdr>
        <w:top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6">
    <w:name w:val="xl36"/>
    <w:basedOn w:val="a5"/>
    <w:semiHidden/>
    <w:rsid w:val="00DA3F80"/>
    <w:pPr>
      <w:widowControl w:val="0"/>
      <w:pBdr>
        <w:lef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7">
    <w:name w:val="xl37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textAlignment w:val="baseline"/>
    </w:pPr>
    <w:rPr>
      <w:rFonts w:ascii="Arial" w:eastAsia="Arial Unicode MS" w:hAnsi="Arial" w:cs="Arial Unicode MS"/>
      <w:b/>
      <w:bCs/>
      <w:sz w:val="24"/>
      <w:lang w:val="en-GB" w:eastAsia="en-US"/>
    </w:rPr>
  </w:style>
  <w:style w:type="paragraph" w:customStyle="1" w:styleId="xl38">
    <w:name w:val="xl38"/>
    <w:basedOn w:val="a5"/>
    <w:semiHidden/>
    <w:rsid w:val="00DA3F80"/>
    <w:pPr>
      <w:widowControl w:val="0"/>
      <w:pBdr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39">
    <w:name w:val="xl39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" w:eastAsia="Arial Unicode MS" w:hAnsi="Arial" w:cs="Arial Unicode MS"/>
      <w:b/>
      <w:bCs/>
      <w:sz w:val="24"/>
      <w:lang w:val="en-GB" w:eastAsia="en-US"/>
    </w:rPr>
  </w:style>
  <w:style w:type="paragraph" w:customStyle="1" w:styleId="xl40">
    <w:name w:val="xl40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1">
    <w:name w:val="xl41"/>
    <w:basedOn w:val="a5"/>
    <w:semiHidden/>
    <w:rsid w:val="00DA3F80"/>
    <w:pPr>
      <w:widowControl w:val="0"/>
      <w:pBdr>
        <w:left w:val="single" w:sz="8" w:space="0" w:color="auto"/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2">
    <w:name w:val="xl42"/>
    <w:basedOn w:val="a5"/>
    <w:semiHidden/>
    <w:rsid w:val="00DA3F80"/>
    <w:pPr>
      <w:widowControl w:val="0"/>
      <w:pBdr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3">
    <w:name w:val="xl43"/>
    <w:basedOn w:val="a5"/>
    <w:semiHidden/>
    <w:rsid w:val="00DA3F80"/>
    <w:pPr>
      <w:widowControl w:val="0"/>
      <w:pBdr>
        <w:bottom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4">
    <w:name w:val="xl44"/>
    <w:basedOn w:val="a5"/>
    <w:semiHidden/>
    <w:rsid w:val="00DA3F80"/>
    <w:pPr>
      <w:widowControl w:val="0"/>
      <w:pBdr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5">
    <w:name w:val="xl45"/>
    <w:basedOn w:val="a5"/>
    <w:semiHidden/>
    <w:rsid w:val="00DA3F80"/>
    <w:pPr>
      <w:widowControl w:val="0"/>
      <w:pBdr>
        <w:bottom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6">
    <w:name w:val="xl46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" w:eastAsia="Arial Unicode MS" w:hAnsi="Arial" w:cs="Arial Unicode MS"/>
      <w:b/>
      <w:bCs/>
      <w:sz w:val="24"/>
      <w:lang w:val="en-GB" w:eastAsia="en-US"/>
    </w:rPr>
  </w:style>
  <w:style w:type="paragraph" w:customStyle="1" w:styleId="xl47">
    <w:name w:val="xl47"/>
    <w:basedOn w:val="a5"/>
    <w:semiHidden/>
    <w:rsid w:val="00DA3F80"/>
    <w:pPr>
      <w:widowControl w:val="0"/>
      <w:adjustRightInd w:val="0"/>
      <w:spacing w:before="100" w:beforeAutospacing="1" w:after="100" w:afterAutospacing="1" w:line="360" w:lineRule="atLeast"/>
      <w:jc w:val="center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8">
    <w:name w:val="xl48"/>
    <w:basedOn w:val="a5"/>
    <w:semiHidden/>
    <w:rsid w:val="00DA3F80"/>
    <w:pPr>
      <w:widowControl w:val="0"/>
      <w:pBdr>
        <w:left w:val="single" w:sz="8" w:space="0" w:color="auto"/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49">
    <w:name w:val="xl49"/>
    <w:basedOn w:val="a5"/>
    <w:semiHidden/>
    <w:rsid w:val="00DA3F80"/>
    <w:pPr>
      <w:widowControl w:val="0"/>
      <w:pBdr>
        <w:bottom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xl50">
    <w:name w:val="xl50"/>
    <w:basedOn w:val="a5"/>
    <w:semiHidden/>
    <w:rsid w:val="00DA3F80"/>
    <w:pPr>
      <w:widowControl w:val="0"/>
      <w:pBdr>
        <w:bottom w:val="single" w:sz="8" w:space="0" w:color="auto"/>
        <w:right w:val="single" w:sz="8" w:space="0" w:color="auto"/>
      </w:pBdr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Arial Unicode MS"/>
      <w:sz w:val="24"/>
      <w:lang w:val="en-GB" w:eastAsia="en-US"/>
    </w:rPr>
  </w:style>
  <w:style w:type="paragraph" w:customStyle="1" w:styleId="affff2">
    <w:name w:val="Απλό"/>
    <w:basedOn w:val="a5"/>
    <w:semiHidden/>
    <w:rsid w:val="00DA3F80"/>
    <w:pPr>
      <w:widowControl w:val="0"/>
      <w:adjustRightInd w:val="0"/>
      <w:spacing w:before="0" w:line="240" w:lineRule="atLeast"/>
      <w:textAlignment w:val="baseline"/>
    </w:pPr>
    <w:rPr>
      <w:rFonts w:ascii="Times New Roman" w:hAnsi="Times New Roman"/>
      <w:sz w:val="24"/>
      <w:lang w:eastAsia="en-US"/>
    </w:rPr>
  </w:style>
  <w:style w:type="paragraph" w:customStyle="1" w:styleId="SourceCode">
    <w:name w:val="Source Code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rFonts w:ascii="Courier New" w:hAnsi="Courier New"/>
      <w:b/>
      <w:sz w:val="22"/>
      <w:lang w:eastAsia="en-US"/>
    </w:rPr>
  </w:style>
  <w:style w:type="paragraph" w:customStyle="1" w:styleId="BodyTextKeep">
    <w:name w:val="Body Text Keep"/>
    <w:basedOn w:val="ae"/>
    <w:semiHidden/>
    <w:rsid w:val="00DA3F80"/>
    <w:pPr>
      <w:keepNext/>
      <w:widowControl w:val="0"/>
      <w:adjustRightInd w:val="0"/>
      <w:spacing w:before="0" w:after="240" w:line="240" w:lineRule="atLeast"/>
      <w:ind w:left="1080"/>
      <w:textAlignment w:val="baseline"/>
    </w:pPr>
    <w:rPr>
      <w:rFonts w:ascii="Arial" w:hAnsi="Arial"/>
      <w:b/>
      <w:bCs/>
      <w:i/>
      <w:iCs/>
      <w:spacing w:val="-5"/>
      <w:lang w:val="en-US" w:eastAsia="en-US"/>
    </w:rPr>
  </w:style>
  <w:style w:type="paragraph" w:customStyle="1" w:styleId="StyleTimesNewW112ptBefore0ptLinespacingsingle">
    <w:name w:val="Style Times New (W1) 12 pt Before:  0 pt Line spacing:  single"/>
    <w:basedOn w:val="a5"/>
    <w:semiHidden/>
    <w:rsid w:val="00DA3F80"/>
    <w:pPr>
      <w:widowControl w:val="0"/>
      <w:shd w:val="clear" w:color="auto" w:fill="FFFFFF"/>
      <w:adjustRightInd w:val="0"/>
      <w:spacing w:before="0" w:line="360" w:lineRule="atLeast"/>
      <w:textAlignment w:val="baseline"/>
    </w:pPr>
    <w:rPr>
      <w:rFonts w:ascii="Times New (W1)" w:hAnsi="Times New (W1)"/>
      <w:sz w:val="24"/>
      <w:lang w:eastAsia="en-US"/>
    </w:rPr>
  </w:style>
  <w:style w:type="paragraph" w:customStyle="1" w:styleId="bodyCharCharCharCharCharCharCharCharCharCharCharCharCharCharCharCharCharCharChar">
    <w:name w:val="body Char Char Char Char Char Char Char Char Char Char Char Char Char Char Char Char Char Char Char"/>
    <w:autoRedefine/>
    <w:semiHidden/>
    <w:rsid w:val="00DA3F80"/>
    <w:pPr>
      <w:widowControl w:val="0"/>
      <w:adjustRightInd w:val="0"/>
      <w:spacing w:before="60" w:after="60" w:line="360" w:lineRule="atLeast"/>
      <w:jc w:val="both"/>
      <w:textAlignment w:val="baseline"/>
    </w:pPr>
    <w:rPr>
      <w:rFonts w:ascii="Tahoma" w:hAnsi="Tahoma" w:cs="Tahoma"/>
      <w:sz w:val="24"/>
      <w:szCs w:val="24"/>
    </w:rPr>
  </w:style>
  <w:style w:type="paragraph" w:customStyle="1" w:styleId="number">
    <w:name w:val="number"/>
    <w:basedOn w:val="a5"/>
    <w:semiHidden/>
    <w:rsid w:val="00DA3F80"/>
    <w:pPr>
      <w:widowControl w:val="0"/>
      <w:tabs>
        <w:tab w:val="num" w:pos="720"/>
      </w:tabs>
      <w:overflowPunct w:val="0"/>
      <w:autoSpaceDE w:val="0"/>
      <w:autoSpaceDN w:val="0"/>
      <w:adjustRightInd w:val="0"/>
      <w:spacing w:before="120" w:line="312" w:lineRule="auto"/>
      <w:ind w:left="720" w:hanging="360"/>
      <w:textAlignment w:val="baseline"/>
    </w:pPr>
    <w:rPr>
      <w:rFonts w:ascii="Times New Roman" w:hAnsi="Times New Roman"/>
      <w:sz w:val="24"/>
      <w:lang w:eastAsia="en-US"/>
    </w:rPr>
  </w:style>
  <w:style w:type="paragraph" w:customStyle="1" w:styleId="StyleTimesNewRoman12ptLinespacingsingle">
    <w:name w:val="Style Times New Roman 12 pt Line spacing:  single"/>
    <w:basedOn w:val="a5"/>
    <w:semiHidden/>
    <w:rsid w:val="00DA3F80"/>
    <w:pPr>
      <w:widowControl w:val="0"/>
      <w:adjustRightInd w:val="0"/>
      <w:spacing w:before="0" w:line="360" w:lineRule="atLeast"/>
      <w:textAlignment w:val="baseline"/>
    </w:pPr>
    <w:rPr>
      <w:sz w:val="22"/>
      <w:lang w:eastAsia="en-US"/>
    </w:rPr>
  </w:style>
  <w:style w:type="paragraph" w:customStyle="1" w:styleId="StyleNumTimesNewRoman12pt">
    <w:name w:val="Style _Num# + Times New Roman 12 pt"/>
    <w:basedOn w:val="NumCharCharCharCharCharCharCharCharChar"/>
    <w:link w:val="StyleNumTimesNewRoman12ptChar"/>
    <w:semiHidden/>
    <w:rsid w:val="00DA3F80"/>
    <w:pPr>
      <w:numPr>
        <w:numId w:val="38"/>
      </w:numPr>
      <w:tabs>
        <w:tab w:val="clear" w:pos="721"/>
        <w:tab w:val="num" w:pos="360"/>
      </w:tabs>
      <w:ind w:left="360" w:hanging="360"/>
    </w:pPr>
    <w:rPr>
      <w:szCs w:val="24"/>
    </w:rPr>
  </w:style>
  <w:style w:type="character" w:customStyle="1" w:styleId="StyleNumTimesNewRoman12ptChar">
    <w:name w:val="Style _Num# + Times New Roman 12 pt Char"/>
    <w:link w:val="StyleNumTimesNewRoman12pt"/>
    <w:semiHidden/>
    <w:rsid w:val="00DA3F80"/>
    <w:rPr>
      <w:rFonts w:ascii="Tahoma" w:hAnsi="Tahoma"/>
      <w:sz w:val="22"/>
      <w:szCs w:val="24"/>
    </w:rPr>
  </w:style>
  <w:style w:type="paragraph" w:customStyle="1" w:styleId="1a">
    <w:name w:val="Θέμα σχολίου1"/>
    <w:basedOn w:val="affe"/>
    <w:next w:val="affe"/>
    <w:semiHidden/>
    <w:rsid w:val="00DA3F80"/>
    <w:pPr>
      <w:widowControl w:val="0"/>
      <w:adjustRightInd w:val="0"/>
      <w:spacing w:line="360" w:lineRule="atLeast"/>
      <w:textAlignment w:val="baseline"/>
    </w:pPr>
    <w:rPr>
      <w:b/>
      <w:bCs/>
    </w:rPr>
  </w:style>
  <w:style w:type="paragraph" w:customStyle="1" w:styleId="1b">
    <w:name w:val="Στυλ Επικεφαλίδα 1"/>
    <w:aliases w:val="H1 + Πλήρης Αριστερά:  0 εκ. Δεξιά:  005 εκ."/>
    <w:basedOn w:val="1"/>
    <w:semiHidden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left" w:pos="993"/>
      </w:tabs>
      <w:adjustRightInd w:val="0"/>
      <w:spacing w:before="240" w:after="120" w:line="360" w:lineRule="auto"/>
      <w:ind w:left="720" w:right="28" w:hanging="360"/>
      <w:textAlignment w:val="baseline"/>
    </w:pPr>
    <w:rPr>
      <w:rFonts w:cs="Times New Roman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bodynumberingCharCharChar">
    <w:name w:val="body numbering Char Char Char"/>
    <w:semiHidden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sz w:val="22"/>
      <w:szCs w:val="24"/>
    </w:rPr>
  </w:style>
  <w:style w:type="paragraph" w:customStyle="1" w:styleId="Normal2">
    <w:name w:val="Normal2"/>
    <w:basedOn w:val="a5"/>
    <w:semiHidden/>
    <w:rsid w:val="00DA3F80"/>
    <w:pPr>
      <w:widowControl w:val="0"/>
      <w:suppressAutoHyphens/>
      <w:adjustRightInd w:val="0"/>
      <w:spacing w:before="120" w:after="0"/>
      <w:ind w:left="1418" w:firstLine="1"/>
      <w:textAlignment w:val="baseline"/>
    </w:pPr>
    <w:rPr>
      <w:rFonts w:ascii="Times New Roman" w:hAnsi="Times New Roman"/>
      <w:b/>
      <w:sz w:val="22"/>
      <w:lang w:eastAsia="zh-CN"/>
    </w:rPr>
  </w:style>
  <w:style w:type="paragraph" w:customStyle="1" w:styleId="Tabletext11pt">
    <w:name w:val="Στυλ Table text + 11 pt Έντονα"/>
    <w:basedOn w:val="TabletextChar"/>
    <w:semiHidden/>
    <w:rsid w:val="00DA3F80"/>
    <w:pPr>
      <w:numPr>
        <w:numId w:val="40"/>
      </w:numPr>
      <w:tabs>
        <w:tab w:val="clear" w:pos="360"/>
      </w:tabs>
      <w:ind w:left="0" w:firstLine="0"/>
    </w:pPr>
    <w:rPr>
      <w:bCs/>
      <w:sz w:val="22"/>
    </w:rPr>
  </w:style>
  <w:style w:type="paragraph" w:customStyle="1" w:styleId="affff3">
    <w:name w:val="πεδίο"/>
    <w:basedOn w:val="a5"/>
    <w:next w:val="a5"/>
    <w:rsid w:val="00DA3F80"/>
    <w:pPr>
      <w:widowControl w:val="0"/>
      <w:pBdr>
        <w:bottom w:val="single" w:sz="6" w:space="1" w:color="auto"/>
      </w:pBdr>
      <w:shd w:val="clear" w:color="auto" w:fill="E0E0E0"/>
      <w:adjustRightInd w:val="0"/>
      <w:spacing w:before="360"/>
      <w:ind w:left="1418" w:hanging="1418"/>
      <w:textAlignment w:val="baseline"/>
    </w:pPr>
    <w:rPr>
      <w:sz w:val="22"/>
      <w:lang w:eastAsia="en-US"/>
    </w:rPr>
  </w:style>
  <w:style w:type="paragraph" w:customStyle="1" w:styleId="Num">
    <w:name w:val="_Num#"/>
    <w:basedOn w:val="a5"/>
    <w:rsid w:val="00DA3F80"/>
    <w:pPr>
      <w:widowControl w:val="0"/>
      <w:adjustRightInd w:val="0"/>
      <w:spacing w:before="0" w:line="360" w:lineRule="atLeast"/>
      <w:textAlignment w:val="baseline"/>
    </w:pPr>
    <w:rPr>
      <w:sz w:val="22"/>
      <w:lang w:eastAsia="en-US"/>
    </w:rPr>
  </w:style>
  <w:style w:type="paragraph" w:customStyle="1" w:styleId="Tabletext14pt">
    <w:name w:val="Στυλ Table text + Διαγραμμάτωση από 14 pt"/>
    <w:basedOn w:val="Tabletext"/>
    <w:link w:val="Tabletext14ptChar"/>
    <w:rsid w:val="00DA3F80"/>
    <w:pPr>
      <w:widowControl w:val="0"/>
      <w:adjustRightInd w:val="0"/>
      <w:spacing w:line="360" w:lineRule="atLeast"/>
      <w:ind w:left="113" w:firstLine="0"/>
      <w:textAlignment w:val="baseline"/>
    </w:pPr>
    <w:rPr>
      <w:rFonts w:cs="Times New Roman"/>
      <w:kern w:val="28"/>
      <w:szCs w:val="24"/>
      <w:lang w:eastAsia="en-US"/>
    </w:rPr>
  </w:style>
  <w:style w:type="character" w:customStyle="1" w:styleId="Tabletext14ptChar">
    <w:name w:val="Στυλ Table text + Διαγραμμάτωση από 14 pt Char"/>
    <w:link w:val="Tabletext14pt"/>
    <w:rsid w:val="00DA3F80"/>
    <w:rPr>
      <w:rFonts w:ascii="Tahoma" w:hAnsi="Tahoma"/>
      <w:kern w:val="28"/>
      <w:sz w:val="22"/>
      <w:szCs w:val="24"/>
      <w:lang w:eastAsia="en-US"/>
    </w:rPr>
  </w:style>
  <w:style w:type="character" w:customStyle="1" w:styleId="TabletextCharCharChar">
    <w:name w:val="Table text Char Char Char"/>
    <w:rsid w:val="00DA3F80"/>
    <w:rPr>
      <w:rFonts w:ascii="Tahoma" w:hAnsi="Tahoma"/>
      <w:lang w:val="el-GR" w:eastAsia="en-US" w:bidi="ar-SA"/>
    </w:rPr>
  </w:style>
  <w:style w:type="paragraph" w:customStyle="1" w:styleId="bodybulletingbold">
    <w:name w:val="body bulleting +bold"/>
    <w:basedOn w:val="a5"/>
    <w:rsid w:val="00DA3F80"/>
    <w:pPr>
      <w:widowControl w:val="0"/>
      <w:tabs>
        <w:tab w:val="num" w:pos="643"/>
      </w:tabs>
      <w:adjustRightInd w:val="0"/>
      <w:spacing w:before="0" w:after="0" w:line="360" w:lineRule="atLeast"/>
      <w:ind w:left="643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bodyCharCharCharCharChar">
    <w:name w:val="body Char Char Char Char Char"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Tahoma" w:hAnsi="Tahoma"/>
      <w:kern w:val="28"/>
      <w:sz w:val="22"/>
      <w:szCs w:val="22"/>
    </w:rPr>
  </w:style>
  <w:style w:type="paragraph" w:customStyle="1" w:styleId="Char20">
    <w:name w:val="Char2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bodybulletingchar0">
    <w:name w:val="bodybulletingchar"/>
    <w:basedOn w:val="a5"/>
    <w:rsid w:val="00DA3F80"/>
    <w:pPr>
      <w:widowControl w:val="0"/>
      <w:adjustRightInd w:val="0"/>
      <w:spacing w:before="0" w:line="360" w:lineRule="atLeast"/>
      <w:textAlignment w:val="baseline"/>
    </w:pPr>
    <w:rPr>
      <w:rFonts w:cs="Tahoma"/>
      <w:sz w:val="22"/>
      <w:szCs w:val="22"/>
    </w:rPr>
  </w:style>
  <w:style w:type="paragraph" w:customStyle="1" w:styleId="NormalNumbered">
    <w:name w:val="Normal (Numbered)"/>
    <w:basedOn w:val="a5"/>
    <w:rsid w:val="00DA3F80"/>
    <w:pPr>
      <w:widowControl w:val="0"/>
      <w:adjustRightInd w:val="0"/>
      <w:spacing w:before="0" w:after="0" w:line="360" w:lineRule="atLeast"/>
      <w:ind w:left="340" w:hanging="340"/>
      <w:textAlignment w:val="baseline"/>
    </w:pPr>
    <w:rPr>
      <w:rFonts w:ascii="Times New Roman" w:hAnsi="Times New Roman"/>
      <w:sz w:val="24"/>
      <w:szCs w:val="24"/>
      <w:lang w:val="en-GB" w:eastAsia="en-US"/>
    </w:rPr>
  </w:style>
  <w:style w:type="paragraph" w:customStyle="1" w:styleId="Heading0">
    <w:name w:val="Heading 0"/>
    <w:basedOn w:val="1"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360"/>
        <w:tab w:val="left" w:pos="993"/>
      </w:tabs>
      <w:adjustRightInd w:val="0"/>
      <w:spacing w:before="240" w:after="120" w:line="360" w:lineRule="auto"/>
      <w:ind w:left="360" w:hanging="360"/>
      <w:textAlignment w:val="baseline"/>
    </w:pPr>
    <w:rPr>
      <w:rFonts w:cs="Times New Roman"/>
      <w:bCs w:val="0"/>
      <w:smallCaps w:val="0"/>
      <w:spacing w:val="20"/>
      <w:kern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HeadingContents">
    <w:name w:val="Heading Contents"/>
    <w:basedOn w:val="a5"/>
    <w:rsid w:val="00DA3F80"/>
    <w:pPr>
      <w:widowControl w:val="0"/>
      <w:adjustRightInd w:val="0"/>
      <w:spacing w:before="480" w:after="480" w:line="360" w:lineRule="atLeast"/>
      <w:jc w:val="center"/>
      <w:textAlignment w:val="baseline"/>
    </w:pPr>
    <w:rPr>
      <w:b/>
      <w:sz w:val="32"/>
      <w:lang w:eastAsia="en-US"/>
    </w:rPr>
  </w:style>
  <w:style w:type="paragraph" w:customStyle="1" w:styleId="Heading2Terms">
    <w:name w:val="Heading 2 Terms"/>
    <w:basedOn w:val="21"/>
    <w:rsid w:val="00DA3F80"/>
    <w:pPr>
      <w:widowControl w:val="0"/>
      <w:numPr>
        <w:ilvl w:val="0"/>
        <w:numId w:val="0"/>
      </w:numPr>
      <w:tabs>
        <w:tab w:val="left" w:pos="993"/>
        <w:tab w:val="num" w:pos="1440"/>
      </w:tabs>
      <w:adjustRightInd w:val="0"/>
      <w:spacing w:before="600" w:after="120"/>
      <w:ind w:left="1440" w:hanging="360"/>
      <w:jc w:val="both"/>
      <w:textAlignment w:val="baseline"/>
    </w:pPr>
    <w:rPr>
      <w:rFonts w:cs="Times New Roman"/>
      <w:iCs w:val="0"/>
      <w:szCs w:val="20"/>
      <w:u w:val="single"/>
      <w:lang w:eastAsia="en-US"/>
    </w:rPr>
  </w:style>
  <w:style w:type="paragraph" w:customStyle="1" w:styleId="NormalBullet">
    <w:name w:val="Normal (Bullet)"/>
    <w:basedOn w:val="a5"/>
    <w:rsid w:val="00DA3F80"/>
    <w:pPr>
      <w:widowControl w:val="0"/>
      <w:tabs>
        <w:tab w:val="num" w:pos="360"/>
      </w:tabs>
      <w:adjustRightInd w:val="0"/>
      <w:spacing w:before="40" w:after="40" w:line="360" w:lineRule="atLeast"/>
      <w:ind w:left="360" w:hanging="360"/>
      <w:textAlignment w:val="baseline"/>
    </w:pPr>
    <w:rPr>
      <w:rFonts w:ascii="Arial" w:hAnsi="Arial"/>
      <w:lang w:eastAsia="en-US"/>
    </w:rPr>
  </w:style>
  <w:style w:type="paragraph" w:customStyle="1" w:styleId="hd">
    <w:name w:val="Κεφαλίδα.hd"/>
    <w:basedOn w:val="a5"/>
    <w:rsid w:val="00DA3F80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before="0" w:line="360" w:lineRule="atLeast"/>
      <w:jc w:val="center"/>
      <w:textAlignment w:val="baseline"/>
    </w:pPr>
    <w:rPr>
      <w:i/>
      <w:iCs/>
      <w:lang w:val="en-US" w:eastAsia="en-US"/>
    </w:rPr>
  </w:style>
  <w:style w:type="paragraph" w:customStyle="1" w:styleId="figure">
    <w:name w:val="figure"/>
    <w:basedOn w:val="a5"/>
    <w:rsid w:val="00DA3F80"/>
    <w:pPr>
      <w:keepNext/>
      <w:widowControl w:val="0"/>
      <w:autoSpaceDE w:val="0"/>
      <w:autoSpaceDN w:val="0"/>
      <w:adjustRightInd w:val="0"/>
      <w:spacing w:before="480" w:line="360" w:lineRule="atLeast"/>
      <w:jc w:val="center"/>
      <w:textAlignment w:val="baseline"/>
    </w:pPr>
    <w:rPr>
      <w:sz w:val="22"/>
      <w:szCs w:val="22"/>
      <w:lang w:eastAsia="en-US"/>
    </w:rPr>
  </w:style>
  <w:style w:type="paragraph" w:customStyle="1" w:styleId="Heading0Tahoma">
    <w:name w:val="Στυλ Heading 0 + Tahoma"/>
    <w:basedOn w:val="Heading0"/>
    <w:autoRedefine/>
    <w:rsid w:val="00DA3F80"/>
    <w:rPr>
      <w:bCs/>
    </w:rPr>
  </w:style>
  <w:style w:type="paragraph" w:customStyle="1" w:styleId="1Tahoma">
    <w:name w:val="Στυλ Επικεφαλίδα 1 + Tahoma"/>
    <w:basedOn w:val="1"/>
    <w:autoRedefine/>
    <w:rsid w:val="00DA3F80"/>
    <w:pPr>
      <w:pageBreakBefore w:val="0"/>
      <w:widowControl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tabs>
        <w:tab w:val="num" w:pos="720"/>
        <w:tab w:val="left" w:pos="993"/>
      </w:tabs>
      <w:adjustRightInd w:val="0"/>
      <w:spacing w:before="240" w:after="120" w:line="360" w:lineRule="auto"/>
      <w:textAlignment w:val="baseline"/>
    </w:pPr>
    <w:rPr>
      <w:rFonts w:cs="Times New Roman"/>
      <w:smallCaps w:val="0"/>
      <w:spacing w:val="20"/>
      <w:kern w:val="28"/>
      <w:sz w:val="28"/>
      <w:szCs w:val="20"/>
      <w:lang w:eastAsia="en-US"/>
      <w14:shadow w14:blurRad="0" w14:dist="0" w14:dir="0" w14:sx="0" w14:sy="0" w14:kx="0" w14:ky="0" w14:algn="none">
        <w14:srgbClr w14:val="000000"/>
      </w14:shadow>
    </w:rPr>
  </w:style>
  <w:style w:type="paragraph" w:customStyle="1" w:styleId="bodyboldChar">
    <w:name w:val="body +bold Char"/>
    <w:autoRedefine/>
    <w:rsid w:val="00DA3F80"/>
    <w:pPr>
      <w:widowControl w:val="0"/>
      <w:adjustRightInd w:val="0"/>
      <w:spacing w:after="120" w:line="360" w:lineRule="atLeast"/>
      <w:jc w:val="both"/>
      <w:textAlignment w:val="baseline"/>
    </w:pPr>
    <w:rPr>
      <w:rFonts w:ascii="Tahoma" w:hAnsi="Tahoma" w:cs="Arial"/>
      <w:b/>
      <w:bCs/>
      <w:sz w:val="22"/>
      <w:szCs w:val="22"/>
      <w:lang w:val="en-US"/>
    </w:rPr>
  </w:style>
  <w:style w:type="paragraph" w:customStyle="1" w:styleId="NumCharChar">
    <w:name w:val="_Num# Char Char"/>
    <w:next w:val="a5"/>
    <w:link w:val="NumCharCharChar"/>
    <w:rsid w:val="00DA3F80"/>
    <w:pPr>
      <w:widowControl w:val="0"/>
      <w:tabs>
        <w:tab w:val="num" w:pos="473"/>
      </w:tabs>
      <w:adjustRightInd w:val="0"/>
      <w:spacing w:line="360" w:lineRule="atLeast"/>
      <w:ind w:left="473" w:hanging="360"/>
      <w:jc w:val="both"/>
      <w:textAlignment w:val="baseline"/>
    </w:pPr>
    <w:rPr>
      <w:rFonts w:ascii="Tahoma" w:hAnsi="Tahoma"/>
      <w:sz w:val="22"/>
    </w:rPr>
  </w:style>
  <w:style w:type="character" w:customStyle="1" w:styleId="NumCharCharChar">
    <w:name w:val="_Num# Char Char Char"/>
    <w:link w:val="NumCharChar"/>
    <w:rsid w:val="00DA3F80"/>
    <w:rPr>
      <w:rFonts w:ascii="Tahoma" w:hAnsi="Tahoma"/>
      <w:sz w:val="22"/>
    </w:rPr>
  </w:style>
  <w:style w:type="paragraph" w:customStyle="1" w:styleId="Tabletext14ptCharChar">
    <w:name w:val="Στυλ Table text + Διαγραμμάτωση από 14 pt Char Char"/>
    <w:basedOn w:val="Tabletext"/>
    <w:link w:val="Tabletext14ptCharCharChar"/>
    <w:rsid w:val="00DA3F80"/>
    <w:pPr>
      <w:widowControl w:val="0"/>
      <w:adjustRightInd w:val="0"/>
      <w:spacing w:line="360" w:lineRule="atLeast"/>
      <w:ind w:left="113" w:firstLine="0"/>
      <w:textAlignment w:val="baseline"/>
    </w:pPr>
    <w:rPr>
      <w:rFonts w:cs="Times New Roman"/>
      <w:kern w:val="28"/>
      <w:szCs w:val="24"/>
      <w:lang w:eastAsia="en-US"/>
    </w:rPr>
  </w:style>
  <w:style w:type="character" w:customStyle="1" w:styleId="Tabletext14ptCharCharChar">
    <w:name w:val="Στυλ Table text + Διαγραμμάτωση από 14 pt Char Char Char"/>
    <w:link w:val="Tabletext14ptCharChar"/>
    <w:rsid w:val="00DA3F80"/>
    <w:rPr>
      <w:rFonts w:ascii="Tahoma" w:hAnsi="Tahoma"/>
      <w:kern w:val="28"/>
      <w:sz w:val="22"/>
      <w:szCs w:val="24"/>
      <w:lang w:eastAsia="en-US"/>
    </w:rPr>
  </w:style>
  <w:style w:type="paragraph" w:customStyle="1" w:styleId="NumCharCharCharCharCharCharCharChar">
    <w:name w:val="_Num# Char Char Char Char Char Char Char Char"/>
    <w:next w:val="a5"/>
    <w:semiHidden/>
    <w:rsid w:val="00DA3F80"/>
    <w:pPr>
      <w:widowControl w:val="0"/>
      <w:tabs>
        <w:tab w:val="num" w:pos="360"/>
      </w:tabs>
      <w:adjustRightInd w:val="0"/>
      <w:spacing w:line="360" w:lineRule="atLeast"/>
      <w:ind w:left="360" w:hanging="360"/>
      <w:jc w:val="both"/>
      <w:textAlignment w:val="baseline"/>
    </w:pPr>
    <w:rPr>
      <w:rFonts w:ascii="Tahoma" w:hAnsi="Tahoma"/>
      <w:sz w:val="22"/>
    </w:rPr>
  </w:style>
  <w:style w:type="paragraph" w:customStyle="1" w:styleId="StyleMPRHEADINGRight039cm">
    <w:name w:val="Style MPR HEADING + Right:  039 cm"/>
    <w:basedOn w:val="a5"/>
    <w:rsid w:val="00DA3F80"/>
    <w:pPr>
      <w:widowControl w:val="0"/>
      <w:tabs>
        <w:tab w:val="num" w:pos="1117"/>
      </w:tabs>
      <w:adjustRightInd w:val="0"/>
      <w:spacing w:before="0" w:line="360" w:lineRule="atLeast"/>
      <w:ind w:left="1117" w:hanging="397"/>
      <w:textAlignment w:val="baseline"/>
    </w:pPr>
    <w:rPr>
      <w:sz w:val="22"/>
      <w:lang w:eastAsia="en-US"/>
    </w:rPr>
  </w:style>
  <w:style w:type="paragraph" w:customStyle="1" w:styleId="TabletextCharCharCharCharChar">
    <w:name w:val="Table text Char Char Char Char Char"/>
    <w:basedOn w:val="a5"/>
    <w:link w:val="TabletextCharCharCharCharCharChar"/>
    <w:rsid w:val="00DA3F80"/>
    <w:pPr>
      <w:widowControl w:val="0"/>
      <w:adjustRightInd w:val="0"/>
      <w:spacing w:before="0" w:line="360" w:lineRule="atLeast"/>
      <w:ind w:left="113"/>
      <w:textAlignment w:val="baseline"/>
    </w:pPr>
    <w:rPr>
      <w:spacing w:val="20"/>
      <w:sz w:val="22"/>
      <w:szCs w:val="22"/>
      <w:lang w:val="en-AU" w:eastAsia="en-US"/>
    </w:rPr>
  </w:style>
  <w:style w:type="character" w:customStyle="1" w:styleId="TabletextCharCharCharCharCharChar">
    <w:name w:val="Table text Char Char Char Char Char Char"/>
    <w:link w:val="TabletextCharCharCharCharChar"/>
    <w:rsid w:val="00DA3F80"/>
    <w:rPr>
      <w:rFonts w:ascii="Tahoma" w:hAnsi="Tahoma"/>
      <w:spacing w:val="20"/>
      <w:sz w:val="22"/>
      <w:szCs w:val="22"/>
      <w:lang w:val="en-AU" w:eastAsia="en-US"/>
    </w:rPr>
  </w:style>
  <w:style w:type="paragraph" w:customStyle="1" w:styleId="Char10">
    <w:name w:val="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Tablenormal">
    <w:name w:val="Table normal"/>
    <w:basedOn w:val="a5"/>
    <w:rsid w:val="00DA3F80"/>
    <w:pPr>
      <w:widowControl w:val="0"/>
      <w:overflowPunct w:val="0"/>
      <w:autoSpaceDE w:val="0"/>
      <w:autoSpaceDN w:val="0"/>
      <w:adjustRightInd w:val="0"/>
      <w:spacing w:before="40" w:after="40" w:line="360" w:lineRule="atLeast"/>
      <w:ind w:left="227"/>
      <w:textAlignment w:val="baseline"/>
    </w:pPr>
    <w:rPr>
      <w:rFonts w:ascii="Arial" w:hAnsi="Arial"/>
      <w:lang w:eastAsia="en-US" w:bidi="he-IL"/>
    </w:rPr>
  </w:style>
  <w:style w:type="paragraph" w:customStyle="1" w:styleId="TableText1">
    <w:name w:val="Table Text"/>
    <w:basedOn w:val="a5"/>
    <w:rsid w:val="00DA3F80"/>
    <w:pPr>
      <w:widowControl w:val="0"/>
      <w:adjustRightInd w:val="0"/>
      <w:spacing w:after="0" w:line="360" w:lineRule="atLeast"/>
      <w:textAlignment w:val="baseline"/>
    </w:pPr>
    <w:rPr>
      <w:rFonts w:ascii="Arial" w:hAnsi="Arial" w:cs="Tahoma"/>
      <w:sz w:val="18"/>
      <w:szCs w:val="18"/>
      <w:lang w:eastAsia="en-US"/>
    </w:rPr>
  </w:style>
  <w:style w:type="character" w:customStyle="1" w:styleId="feattext">
    <w:name w:val="feattext"/>
    <w:rsid w:val="00DA3F80"/>
    <w:rPr>
      <w:rFonts w:ascii="Verdana" w:hAnsi="Verdana" w:hint="default"/>
      <w:i w:val="0"/>
      <w:iCs w:val="0"/>
      <w:strike w:val="0"/>
      <w:dstrike w:val="0"/>
      <w:sz w:val="17"/>
      <w:szCs w:val="17"/>
      <w:u w:val="none"/>
      <w:effect w:val="none"/>
    </w:rPr>
  </w:style>
  <w:style w:type="paragraph" w:customStyle="1" w:styleId="bodybold">
    <w:name w:val="body +bold"/>
    <w:autoRedefine/>
    <w:rsid w:val="00DA3F80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bCs/>
      <w:sz w:val="16"/>
      <w:szCs w:val="16"/>
    </w:rPr>
  </w:style>
  <w:style w:type="paragraph" w:customStyle="1" w:styleId="CharCharCharCharCharCharCharCharChar">
    <w:name w:val="Char Char Char Char Char Char Char Char Char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TDENumbering">
    <w:name w:val="TDE Numbering"/>
    <w:basedOn w:val="31"/>
    <w:link w:val="TDENumberingChar"/>
    <w:autoRedefine/>
    <w:qFormat/>
    <w:rsid w:val="00DA3F80"/>
    <w:pPr>
      <w:keepNext w:val="0"/>
      <w:widowControl w:val="0"/>
      <w:numPr>
        <w:ilvl w:val="0"/>
        <w:numId w:val="0"/>
      </w:numPr>
      <w:overflowPunct w:val="0"/>
      <w:adjustRightInd w:val="0"/>
      <w:spacing w:before="0" w:after="0"/>
      <w:jc w:val="both"/>
      <w:textAlignment w:val="baseline"/>
      <w:outlineLvl w:val="9"/>
    </w:pPr>
    <w:rPr>
      <w:b w:val="0"/>
      <w:sz w:val="18"/>
      <w:szCs w:val="24"/>
    </w:rPr>
  </w:style>
  <w:style w:type="paragraph" w:customStyle="1" w:styleId="CharCharCharCharCharCharCharCharCharCharCharCharCharCharCharCharCharChar">
    <w:name w:val="Char Char Char Char Char Char Char Char Char Char Char Char Char Char Char Char Char Char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szCs w:val="22"/>
      <w:lang w:val="en-US" w:eastAsia="en-US"/>
    </w:rPr>
  </w:style>
  <w:style w:type="character" w:customStyle="1" w:styleId="TDENumberingChar">
    <w:name w:val="TDE Numbering Char"/>
    <w:link w:val="TDENumbering"/>
    <w:rsid w:val="00DA3F80"/>
    <w:rPr>
      <w:rFonts w:ascii="Tahoma" w:hAnsi="Tahoma" w:cs="Tahoma"/>
      <w:bCs/>
      <w:sz w:val="18"/>
      <w:szCs w:val="24"/>
    </w:rPr>
  </w:style>
  <w:style w:type="paragraph" w:customStyle="1" w:styleId="TechSpecsBody">
    <w:name w:val="TechSpecs_Body"/>
    <w:autoRedefine/>
    <w:rsid w:val="00DA3F80"/>
    <w:pPr>
      <w:widowControl w:val="0"/>
      <w:adjustRightInd w:val="0"/>
      <w:spacing w:before="120" w:line="360" w:lineRule="atLeast"/>
      <w:jc w:val="both"/>
      <w:textAlignment w:val="baseline"/>
    </w:pPr>
    <w:rPr>
      <w:rFonts w:ascii="Tahoma" w:hAnsi="Tahoma" w:cs="Tahoma"/>
      <w:sz w:val="22"/>
      <w:szCs w:val="24"/>
    </w:rPr>
  </w:style>
  <w:style w:type="paragraph" w:customStyle="1" w:styleId="NumberedVIS">
    <w:name w:val="Numbered_VIS"/>
    <w:basedOn w:val="a"/>
    <w:link w:val="NumberedVISCharChar"/>
    <w:rsid w:val="00DA3F80"/>
    <w:pPr>
      <w:widowControl w:val="0"/>
      <w:numPr>
        <w:numId w:val="41"/>
      </w:numPr>
      <w:adjustRightInd w:val="0"/>
      <w:spacing w:before="0" w:line="300" w:lineRule="atLeast"/>
      <w:textAlignment w:val="baseline"/>
    </w:pPr>
    <w:rPr>
      <w:lang w:eastAsia="en-US"/>
    </w:rPr>
  </w:style>
  <w:style w:type="paragraph" w:customStyle="1" w:styleId="headingarticle">
    <w:name w:val="heading article"/>
    <w:basedOn w:val="21"/>
    <w:next w:val="a5"/>
    <w:rsid w:val="00DA3F80"/>
    <w:pPr>
      <w:widowControl w:val="0"/>
      <w:numPr>
        <w:numId w:val="42"/>
      </w:numPr>
      <w:adjustRightInd w:val="0"/>
      <w:spacing w:before="360" w:after="0" w:line="360" w:lineRule="atLeast"/>
      <w:jc w:val="both"/>
      <w:textAlignment w:val="baseline"/>
    </w:pPr>
    <w:rPr>
      <w:rFonts w:cs="Times New Roman"/>
      <w:bCs w:val="0"/>
      <w:iCs w:val="0"/>
      <w:szCs w:val="20"/>
      <w:u w:val="single"/>
      <w:lang w:eastAsia="en-US"/>
    </w:rPr>
  </w:style>
  <w:style w:type="paragraph" w:customStyle="1" w:styleId="3headingarticle">
    <w:name w:val="3 heading article"/>
    <w:basedOn w:val="31"/>
    <w:next w:val="a5"/>
    <w:rsid w:val="00DA3F80"/>
    <w:pPr>
      <w:widowControl w:val="0"/>
      <w:numPr>
        <w:numId w:val="42"/>
      </w:numPr>
      <w:adjustRightInd w:val="0"/>
      <w:spacing w:before="480" w:after="0" w:line="360" w:lineRule="atLeast"/>
      <w:jc w:val="both"/>
      <w:textAlignment w:val="baseline"/>
    </w:pPr>
    <w:rPr>
      <w:rFonts w:cs="Times New Roman"/>
      <w:bCs w:val="0"/>
      <w:sz w:val="20"/>
      <w:szCs w:val="20"/>
      <w:lang w:val="en-US" w:eastAsia="en-US"/>
    </w:rPr>
  </w:style>
  <w:style w:type="paragraph" w:customStyle="1" w:styleId="BodyVIS">
    <w:name w:val="Body_VIS"/>
    <w:basedOn w:val="a5"/>
    <w:link w:val="BodyVISChar"/>
    <w:rsid w:val="00DA3F80"/>
    <w:pPr>
      <w:widowControl w:val="0"/>
      <w:adjustRightInd w:val="0"/>
      <w:spacing w:before="120" w:after="0" w:line="300" w:lineRule="atLeast"/>
      <w:textAlignment w:val="baseline"/>
    </w:pPr>
    <w:rPr>
      <w:lang w:eastAsia="en-US"/>
    </w:rPr>
  </w:style>
  <w:style w:type="character" w:customStyle="1" w:styleId="BodyVISChar">
    <w:name w:val="Body_VIS Char"/>
    <w:link w:val="BodyVIS"/>
    <w:rsid w:val="00DA3F80"/>
    <w:rPr>
      <w:rFonts w:ascii="Tahoma" w:hAnsi="Tahoma"/>
      <w:lang w:eastAsia="en-US"/>
    </w:rPr>
  </w:style>
  <w:style w:type="character" w:customStyle="1" w:styleId="NumberedVISCharChar">
    <w:name w:val="Numbered_VIS Char Char"/>
    <w:link w:val="NumberedVIS"/>
    <w:rsid w:val="00DA3F80"/>
    <w:rPr>
      <w:rFonts w:ascii="Tahoma" w:hAnsi="Tahoma"/>
      <w:lang w:eastAsia="en-US"/>
    </w:rPr>
  </w:style>
  <w:style w:type="paragraph" w:customStyle="1" w:styleId="headingarticl">
    <w:name w:val="heading articl"/>
    <w:rsid w:val="00DA3F80"/>
    <w:pPr>
      <w:widowControl w:val="0"/>
      <w:numPr>
        <w:numId w:val="42"/>
      </w:numPr>
      <w:overflowPunct w:val="0"/>
      <w:autoSpaceDE w:val="0"/>
      <w:autoSpaceDN w:val="0"/>
      <w:adjustRightInd w:val="0"/>
      <w:spacing w:before="240" w:after="240" w:line="360" w:lineRule="atLeast"/>
      <w:jc w:val="both"/>
      <w:textAlignment w:val="baseline"/>
    </w:pPr>
    <w:rPr>
      <w:rFonts w:ascii="Tahoma" w:hAnsi="Tahoma" w:cs="Tahoma"/>
      <w:b/>
      <w:sz w:val="24"/>
      <w:szCs w:val="24"/>
      <w:u w:val="single"/>
      <w:lang w:eastAsia="en-US"/>
    </w:rPr>
  </w:style>
  <w:style w:type="paragraph" w:customStyle="1" w:styleId="Articleheading4">
    <w:name w:val="Article heading 4"/>
    <w:basedOn w:val="3headingarticle"/>
    <w:rsid w:val="00DA3F80"/>
    <w:pPr>
      <w:numPr>
        <w:ilvl w:val="3"/>
      </w:numPr>
      <w:spacing w:before="240" w:after="120"/>
    </w:pPr>
  </w:style>
  <w:style w:type="paragraph" w:customStyle="1" w:styleId="BulletVIS">
    <w:name w:val="Bullet_VIS"/>
    <w:basedOn w:val="a5"/>
    <w:link w:val="BulletVISChar"/>
    <w:rsid w:val="00DA3F80"/>
    <w:pPr>
      <w:widowControl w:val="0"/>
      <w:numPr>
        <w:numId w:val="43"/>
      </w:numPr>
      <w:adjustRightInd w:val="0"/>
      <w:spacing w:before="120" w:after="0" w:line="300" w:lineRule="atLeast"/>
      <w:textAlignment w:val="baseline"/>
    </w:pPr>
    <w:rPr>
      <w:rFonts w:cs="Tahoma"/>
      <w:lang w:eastAsia="en-US"/>
    </w:rPr>
  </w:style>
  <w:style w:type="character" w:customStyle="1" w:styleId="BulletVISChar">
    <w:name w:val="Bullet_VIS Char"/>
    <w:link w:val="BulletVIS"/>
    <w:rsid w:val="00DA3F80"/>
    <w:rPr>
      <w:rFonts w:ascii="Tahoma" w:hAnsi="Tahoma" w:cs="Tahoma"/>
      <w:lang w:eastAsia="en-US"/>
    </w:rPr>
  </w:style>
  <w:style w:type="paragraph" w:customStyle="1" w:styleId="bulletN">
    <w:name w:val="bullet_N"/>
    <w:basedOn w:val="BodyVIS"/>
    <w:rsid w:val="00DA3F80"/>
    <w:pPr>
      <w:numPr>
        <w:numId w:val="44"/>
      </w:numPr>
      <w:tabs>
        <w:tab w:val="clear" w:pos="1080"/>
        <w:tab w:val="num" w:pos="360"/>
        <w:tab w:val="num" w:pos="721"/>
      </w:tabs>
      <w:spacing w:before="0" w:after="120"/>
      <w:ind w:left="0" w:firstLine="0"/>
    </w:pPr>
  </w:style>
  <w:style w:type="paragraph" w:customStyle="1" w:styleId="TableBODYVIS">
    <w:name w:val="Table_BODY_VIS"/>
    <w:basedOn w:val="BodyVIS"/>
    <w:link w:val="TableBODYVISChar"/>
    <w:rsid w:val="00DA3F80"/>
    <w:pPr>
      <w:spacing w:line="240" w:lineRule="auto"/>
      <w:jc w:val="left"/>
    </w:pPr>
    <w:rPr>
      <w:rFonts w:cs="Tahoma"/>
    </w:rPr>
  </w:style>
  <w:style w:type="character" w:customStyle="1" w:styleId="TableBODYVISChar">
    <w:name w:val="Table_BODY_VIS Char"/>
    <w:link w:val="TableBODYVIS"/>
    <w:rsid w:val="00DA3F80"/>
    <w:rPr>
      <w:rFonts w:ascii="Tahoma" w:hAnsi="Tahoma" w:cs="Tahoma"/>
      <w:lang w:eastAsia="en-US"/>
    </w:rPr>
  </w:style>
  <w:style w:type="paragraph" w:customStyle="1" w:styleId="TableBulletVIS">
    <w:name w:val="Table_Bullet_VIS"/>
    <w:basedOn w:val="BulletVIS"/>
    <w:link w:val="TableBulletVISChar"/>
    <w:rsid w:val="00DA3F80"/>
    <w:pPr>
      <w:numPr>
        <w:numId w:val="0"/>
      </w:numPr>
      <w:spacing w:before="0" w:line="240" w:lineRule="auto"/>
      <w:ind w:left="360" w:hanging="360"/>
      <w:jc w:val="left"/>
    </w:pPr>
  </w:style>
  <w:style w:type="character" w:customStyle="1" w:styleId="TableBulletVISChar">
    <w:name w:val="Table_Bullet_VIS Char"/>
    <w:link w:val="TableBulletVIS"/>
    <w:rsid w:val="00DA3F80"/>
    <w:rPr>
      <w:rFonts w:ascii="Tahoma" w:hAnsi="Tahoma" w:cs="Tahoma"/>
      <w:lang w:eastAsia="en-US"/>
    </w:rPr>
  </w:style>
  <w:style w:type="paragraph" w:customStyle="1" w:styleId="bulletVIS2">
    <w:name w:val="bullet_VIS2"/>
    <w:basedOn w:val="a5"/>
    <w:rsid w:val="00DA3F80"/>
    <w:pPr>
      <w:widowControl w:val="0"/>
      <w:adjustRightInd w:val="0"/>
      <w:spacing w:before="0" w:line="360" w:lineRule="atLeast"/>
      <w:textAlignment w:val="baseline"/>
    </w:pPr>
    <w:rPr>
      <w:lang w:eastAsia="en-US"/>
    </w:rPr>
  </w:style>
  <w:style w:type="character" w:customStyle="1" w:styleId="5Char">
    <w:name w:val="Επικεφαλίδα 5 Char"/>
    <w:aliases w:val="H5 Char,H51 Char,h5 Char"/>
    <w:link w:val="51"/>
    <w:rsid w:val="00DA3F80"/>
    <w:rPr>
      <w:rFonts w:ascii="Tahoma" w:hAnsi="Tahoma"/>
      <w:bCs/>
      <w:iCs/>
    </w:rPr>
  </w:style>
  <w:style w:type="character" w:customStyle="1" w:styleId="6Char">
    <w:name w:val="Επικεφαλίδα 6 Char"/>
    <w:aliases w:val="H6 Char,(4-digit Partial) Char, Char Char Char Char,sub-dash Char,sd Char,5 Char,6 sub-dash Char,7 sub-dash Char, not Kinhill Char,Legal Level 1. Char, Char Char Char1"/>
    <w:link w:val="6"/>
    <w:rsid w:val="00DA3F80"/>
    <w:rPr>
      <w:rFonts w:ascii="Tahoma" w:hAnsi="Tahoma" w:cs="Tahoma"/>
      <w:bCs/>
      <w:i/>
    </w:rPr>
  </w:style>
  <w:style w:type="character" w:customStyle="1" w:styleId="7Char">
    <w:name w:val="Επικεφαλίδα 7 Char"/>
    <w:aliases w:val="(2-digit Partial) Char,Επικεφαλίδα 7 Char Char Char1,Επικεφαλίδα 7 Char Char Char Char,not Kinhill Char,Heading 7 (emphasis) Char,Legal Level 1.1. Char"/>
    <w:link w:val="7"/>
    <w:rsid w:val="00DA3F80"/>
    <w:rPr>
      <w:rFonts w:ascii="Tahoma" w:hAnsi="Tahoma" w:cs="Tahoma"/>
      <w:i/>
    </w:rPr>
  </w:style>
  <w:style w:type="character" w:customStyle="1" w:styleId="8Char">
    <w:name w:val="Επικεφαλίδα 8 Char"/>
    <w:aliases w:val="(Appendix titles) Char,heading 8 Char,t3 Char,t4 Char,t5 Char,t6 Char,t7 Char,t8 Char,t9 Char,t10 Char,t11 Char,t12 Char,t13 Char,t14 Char,t15 Char,t16 Char,t17 Char,heading 81 Char,heading 82 Char,heading 83 Char,heading 84 Char"/>
    <w:link w:val="8"/>
    <w:rsid w:val="00DA3F80"/>
    <w:rPr>
      <w:i/>
      <w:iCs/>
      <w:sz w:val="24"/>
      <w:szCs w:val="24"/>
    </w:rPr>
  </w:style>
  <w:style w:type="character" w:customStyle="1" w:styleId="9Char">
    <w:name w:val="Επικεφαλίδα 9 Char"/>
    <w:aliases w:val="Heading 9 Internal Title Char,Titre Annexe Char,(5-digit full hdg) Char,App Heading Char,Legal Level 1.1.1.1. Char"/>
    <w:link w:val="9"/>
    <w:rsid w:val="00DA3F80"/>
    <w:rPr>
      <w:rFonts w:ascii="Arial" w:hAnsi="Arial" w:cs="Arial"/>
      <w:sz w:val="22"/>
      <w:szCs w:val="22"/>
    </w:rPr>
  </w:style>
  <w:style w:type="character" w:customStyle="1" w:styleId="Char">
    <w:name w:val="Κεφαλίδα Char"/>
    <w:aliases w:val="hd Char"/>
    <w:link w:val="aa"/>
    <w:rsid w:val="00DA3F80"/>
    <w:rPr>
      <w:rFonts w:ascii="Tahoma" w:hAnsi="Tahoma"/>
    </w:rPr>
  </w:style>
  <w:style w:type="character" w:customStyle="1" w:styleId="Char1">
    <w:name w:val="Σώμα κειμένου Char"/>
    <w:aliases w:val="Body Text1 Char,body text Char,One Page Summary Char,Σώμα κείμενου Char,contents Char,heading_txt Char,bodytxy2 Char,Body Text - Level 2 Char,bt Char,??2 Char,Oracle Response Char,sp Char,sbs Char,block text Char,1 Char,bt4 Char"/>
    <w:link w:val="ae"/>
    <w:semiHidden/>
    <w:rsid w:val="00DA3F80"/>
    <w:rPr>
      <w:rFonts w:ascii="Tahoma" w:hAnsi="Tahoma"/>
    </w:rPr>
  </w:style>
  <w:style w:type="character" w:customStyle="1" w:styleId="Char9">
    <w:name w:val="Απλό κείμενο Char"/>
    <w:link w:val="afc"/>
    <w:semiHidden/>
    <w:rsid w:val="00DA3F80"/>
    <w:rPr>
      <w:rFonts w:ascii="Courier New" w:hAnsi="Courier New" w:cs="Courier New"/>
    </w:rPr>
  </w:style>
  <w:style w:type="character" w:customStyle="1" w:styleId="HTMLChar">
    <w:name w:val="Διεύθυνση HTML Char"/>
    <w:link w:val="HTML0"/>
    <w:semiHidden/>
    <w:rsid w:val="00DA3F80"/>
    <w:rPr>
      <w:rFonts w:ascii="Tahoma" w:hAnsi="Tahoma"/>
      <w:i/>
      <w:iCs/>
    </w:rPr>
  </w:style>
  <w:style w:type="character" w:customStyle="1" w:styleId="Char8">
    <w:name w:val="Επικεφαλίδα σημείωσης Char"/>
    <w:link w:val="afb"/>
    <w:semiHidden/>
    <w:rsid w:val="00DA3F80"/>
    <w:rPr>
      <w:rFonts w:ascii="Tahoma" w:hAnsi="Tahoma"/>
    </w:rPr>
  </w:style>
  <w:style w:type="character" w:customStyle="1" w:styleId="Char5">
    <w:name w:val="Ημερομηνία Char"/>
    <w:link w:val="af2"/>
    <w:semiHidden/>
    <w:rsid w:val="00DA3F80"/>
    <w:rPr>
      <w:rFonts w:ascii="Tahoma" w:hAnsi="Tahoma"/>
    </w:rPr>
  </w:style>
  <w:style w:type="character" w:customStyle="1" w:styleId="Char7">
    <w:name w:val="Κεφαλίδα μηνύματος Char"/>
    <w:link w:val="af9"/>
    <w:semiHidden/>
    <w:rsid w:val="00DA3F80"/>
    <w:rPr>
      <w:rFonts w:ascii="Arial" w:hAnsi="Arial" w:cs="Arial"/>
      <w:sz w:val="24"/>
      <w:szCs w:val="24"/>
      <w:shd w:val="pct20" w:color="auto" w:fill="auto"/>
    </w:rPr>
  </w:style>
  <w:style w:type="character" w:customStyle="1" w:styleId="Char4">
    <w:name w:val="Κλείσιμο Char"/>
    <w:link w:val="af1"/>
    <w:semiHidden/>
    <w:rsid w:val="00DA3F80"/>
    <w:rPr>
      <w:rFonts w:ascii="Tahoma" w:hAnsi="Tahoma"/>
    </w:rPr>
  </w:style>
  <w:style w:type="character" w:customStyle="1" w:styleId="-HTMLChar">
    <w:name w:val="Προ-διαμορφωμένο HTML Char"/>
    <w:link w:val="-HTML"/>
    <w:rsid w:val="00DA3F80"/>
    <w:rPr>
      <w:rFonts w:ascii="Courier New" w:hAnsi="Courier New" w:cs="Courier New"/>
    </w:rPr>
  </w:style>
  <w:style w:type="character" w:customStyle="1" w:styleId="2Char">
    <w:name w:val="Σώμα κείμενου 2 Char"/>
    <w:link w:val="22"/>
    <w:semiHidden/>
    <w:rsid w:val="00DA3F80"/>
    <w:rPr>
      <w:rFonts w:ascii="Tahoma" w:hAnsi="Tahoma"/>
    </w:rPr>
  </w:style>
  <w:style w:type="character" w:customStyle="1" w:styleId="3Char0">
    <w:name w:val="Σώμα κείμενου 3 Char"/>
    <w:link w:val="33"/>
    <w:semiHidden/>
    <w:rsid w:val="00DA3F80"/>
    <w:rPr>
      <w:rFonts w:ascii="Tahoma" w:hAnsi="Tahoma"/>
      <w:sz w:val="16"/>
      <w:szCs w:val="16"/>
    </w:rPr>
  </w:style>
  <w:style w:type="character" w:customStyle="1" w:styleId="Char3">
    <w:name w:val="Σώμα κείμενου με εσοχή Char"/>
    <w:link w:val="af0"/>
    <w:semiHidden/>
    <w:rsid w:val="00DA3F80"/>
    <w:rPr>
      <w:rFonts w:ascii="Tahoma" w:hAnsi="Tahoma"/>
    </w:rPr>
  </w:style>
  <w:style w:type="character" w:customStyle="1" w:styleId="2Char1">
    <w:name w:val="Σώμα κείμενου με εσοχή 2 Char"/>
    <w:link w:val="24"/>
    <w:semiHidden/>
    <w:rsid w:val="00DA3F80"/>
    <w:rPr>
      <w:rFonts w:ascii="Tahoma" w:hAnsi="Tahoma"/>
    </w:rPr>
  </w:style>
  <w:style w:type="character" w:customStyle="1" w:styleId="3Char1">
    <w:name w:val="Σώμα κείμενου με εσοχή 3 Char"/>
    <w:link w:val="34"/>
    <w:semiHidden/>
    <w:rsid w:val="00DA3F80"/>
    <w:rPr>
      <w:rFonts w:ascii="Tahoma" w:hAnsi="Tahoma"/>
      <w:sz w:val="16"/>
      <w:szCs w:val="16"/>
    </w:rPr>
  </w:style>
  <w:style w:type="character" w:customStyle="1" w:styleId="Char2">
    <w:name w:val="Σώμα κείμενου Πρώτη Εσοχή Char"/>
    <w:basedOn w:val="Char1"/>
    <w:link w:val="af"/>
    <w:semiHidden/>
    <w:rsid w:val="00DA3F80"/>
    <w:rPr>
      <w:rFonts w:ascii="Tahoma" w:hAnsi="Tahoma"/>
    </w:rPr>
  </w:style>
  <w:style w:type="character" w:customStyle="1" w:styleId="2Char0">
    <w:name w:val="Σώμα κείμενου Πρώτη Εσοχή 2 Char"/>
    <w:basedOn w:val="Char3"/>
    <w:link w:val="23"/>
    <w:semiHidden/>
    <w:rsid w:val="00DA3F80"/>
    <w:rPr>
      <w:rFonts w:ascii="Tahoma" w:hAnsi="Tahoma"/>
    </w:rPr>
  </w:style>
  <w:style w:type="character" w:customStyle="1" w:styleId="Chard">
    <w:name w:val="Τίτλος Char"/>
    <w:link w:val="aff5"/>
    <w:rsid w:val="00DA3F80"/>
    <w:rPr>
      <w:rFonts w:ascii="Arial" w:hAnsi="Arial" w:cs="Arial"/>
      <w:b/>
      <w:bCs/>
      <w:kern w:val="28"/>
      <w:sz w:val="32"/>
      <w:szCs w:val="32"/>
    </w:rPr>
  </w:style>
  <w:style w:type="character" w:customStyle="1" w:styleId="Charb">
    <w:name w:val="Υπογραφή Char"/>
    <w:link w:val="afe"/>
    <w:semiHidden/>
    <w:rsid w:val="00DA3F80"/>
    <w:rPr>
      <w:rFonts w:ascii="Tahoma" w:hAnsi="Tahoma"/>
    </w:rPr>
  </w:style>
  <w:style w:type="character" w:customStyle="1" w:styleId="Char6">
    <w:name w:val="Υπογραφή ηλεκτρονικού ταχυδρομείου Char"/>
    <w:link w:val="af3"/>
    <w:semiHidden/>
    <w:rsid w:val="00DA3F80"/>
    <w:rPr>
      <w:rFonts w:ascii="Tahoma" w:hAnsi="Tahoma"/>
    </w:rPr>
  </w:style>
  <w:style w:type="character" w:customStyle="1" w:styleId="Charc">
    <w:name w:val="Υπότιτλος Char"/>
    <w:link w:val="aff0"/>
    <w:rsid w:val="00DA3F80"/>
    <w:rPr>
      <w:rFonts w:ascii="Arial" w:hAnsi="Arial" w:cs="Arial"/>
      <w:sz w:val="24"/>
      <w:szCs w:val="24"/>
    </w:rPr>
  </w:style>
  <w:style w:type="character" w:customStyle="1" w:styleId="Chara">
    <w:name w:val="Χαιρετισμός Char"/>
    <w:link w:val="afd"/>
    <w:semiHidden/>
    <w:rsid w:val="00DA3F80"/>
    <w:rPr>
      <w:rFonts w:ascii="Tahoma" w:hAnsi="Tahoma"/>
    </w:rPr>
  </w:style>
  <w:style w:type="paragraph" w:customStyle="1" w:styleId="Char11">
    <w:name w:val="Char1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CharCharCharCharCharCharCharCharChar1">
    <w:name w:val="Char Char Char Char Char Char Char Char 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lang w:val="en-US" w:eastAsia="en-US"/>
    </w:rPr>
  </w:style>
  <w:style w:type="paragraph" w:customStyle="1" w:styleId="CharCharCharCharCharCharCharCharCharCharCharCharCharCharCharCharCharChar1">
    <w:name w:val="Char Char Char Char Char Char Char Char Char Char Char Char Char Char Char Char Char Char1"/>
    <w:basedOn w:val="a5"/>
    <w:rsid w:val="00DA3F80"/>
    <w:pPr>
      <w:widowControl w:val="0"/>
      <w:adjustRightInd w:val="0"/>
      <w:spacing w:before="0" w:after="160" w:line="240" w:lineRule="exact"/>
      <w:textAlignment w:val="baseline"/>
    </w:pPr>
    <w:rPr>
      <w:rFonts w:ascii="Verdana" w:hAnsi="Verdana"/>
      <w:szCs w:val="22"/>
      <w:lang w:val="en-US" w:eastAsia="en-US"/>
    </w:rPr>
  </w:style>
  <w:style w:type="character" w:customStyle="1" w:styleId="googqs-tidbit1">
    <w:name w:val="goog_qs-tidbit1"/>
    <w:rsid w:val="00DA3F80"/>
    <w:rPr>
      <w:vanish w:val="0"/>
      <w:webHidden w:val="0"/>
      <w:specVanish w:val="0"/>
    </w:rPr>
  </w:style>
  <w:style w:type="paragraph" w:styleId="affff4">
    <w:name w:val="Revision"/>
    <w:hidden/>
    <w:uiPriority w:val="99"/>
    <w:semiHidden/>
    <w:rsid w:val="00DA3F80"/>
    <w:rPr>
      <w:sz w:val="24"/>
      <w:szCs w:val="24"/>
    </w:rPr>
  </w:style>
  <w:style w:type="paragraph" w:customStyle="1" w:styleId="CharCharCharChar1">
    <w:name w:val="Char Char Char Char1"/>
    <w:basedOn w:val="a5"/>
    <w:rsid w:val="00DA3F80"/>
    <w:pPr>
      <w:autoSpaceDE w:val="0"/>
      <w:autoSpaceDN w:val="0"/>
      <w:adjustRightInd w:val="0"/>
      <w:spacing w:before="0" w:after="160" w:line="240" w:lineRule="exact"/>
      <w:jc w:val="left"/>
    </w:pPr>
    <w:rPr>
      <w:rFonts w:ascii="Verdana" w:hAnsi="Verdana"/>
      <w:lang w:val="en-US" w:eastAsia="en-US"/>
    </w:rPr>
  </w:style>
  <w:style w:type="paragraph" w:customStyle="1" w:styleId="WfxFaxNum">
    <w:name w:val="WfxFaxNum"/>
    <w:basedOn w:val="a5"/>
    <w:rsid w:val="00DA3F80"/>
    <w:pPr>
      <w:spacing w:before="0" w:after="0" w:line="240" w:lineRule="auto"/>
    </w:pPr>
    <w:rPr>
      <w:rFonts w:ascii="Arial" w:hAnsi="Arial"/>
      <w:sz w:val="24"/>
    </w:rPr>
  </w:style>
  <w:style w:type="paragraph" w:customStyle="1" w:styleId="affff5">
    <w:name w:val="Στυλ"/>
    <w:uiPriority w:val="99"/>
    <w:rsid w:val="00547FE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c">
    <w:name w:val="Παράγραφος λίστας1"/>
    <w:basedOn w:val="a5"/>
    <w:uiPriority w:val="34"/>
    <w:qFormat/>
    <w:rsid w:val="006455FF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Text">
    <w:name w:val="Text"/>
    <w:basedOn w:val="a5"/>
    <w:rsid w:val="006455FF"/>
    <w:pPr>
      <w:spacing w:before="0" w:line="280" w:lineRule="atLeast"/>
    </w:pPr>
    <w:rPr>
      <w:rFonts w:ascii="Times New Roman" w:hAnsi="Times New Roman"/>
      <w:sz w:val="24"/>
      <w:lang w:val="en-GB" w:eastAsia="en-US"/>
    </w:rPr>
  </w:style>
  <w:style w:type="character" w:customStyle="1" w:styleId="themebody">
    <w:name w:val="themebody"/>
    <w:basedOn w:val="a6"/>
    <w:rsid w:val="00B32C95"/>
  </w:style>
  <w:style w:type="character" w:customStyle="1" w:styleId="systrantokenword">
    <w:name w:val="systran_token_word"/>
    <w:basedOn w:val="a6"/>
    <w:rsid w:val="001E5A8A"/>
  </w:style>
  <w:style w:type="character" w:customStyle="1" w:styleId="apple-converted-space">
    <w:name w:val="apple-converted-space"/>
    <w:basedOn w:val="a6"/>
    <w:rsid w:val="001E5A8A"/>
  </w:style>
  <w:style w:type="character" w:customStyle="1" w:styleId="systrantokenpunctuation">
    <w:name w:val="systran_token_punctuation"/>
    <w:basedOn w:val="a6"/>
    <w:rsid w:val="001E5A8A"/>
  </w:style>
  <w:style w:type="character" w:customStyle="1" w:styleId="systrantokenentity">
    <w:name w:val="systran_token_entity"/>
    <w:basedOn w:val="a6"/>
    <w:rsid w:val="001E5A8A"/>
  </w:style>
  <w:style w:type="paragraph" w:customStyle="1" w:styleId="ListBulletItalic">
    <w:name w:val="List Bullet Italic"/>
    <w:basedOn w:val="a5"/>
    <w:next w:val="a5"/>
    <w:autoRedefine/>
    <w:rsid w:val="00FB7EFD"/>
    <w:pPr>
      <w:numPr>
        <w:numId w:val="45"/>
      </w:numPr>
      <w:spacing w:before="0" w:line="288" w:lineRule="auto"/>
    </w:pPr>
    <w:rPr>
      <w:rFonts w:cs="Tahoma"/>
      <w:bCs/>
      <w:i/>
      <w:lang w:eastAsia="en-US"/>
    </w:rPr>
  </w:style>
  <w:style w:type="character" w:customStyle="1" w:styleId="Charf4">
    <w:name w:val="Παράγραφος λίστας Char"/>
    <w:link w:val="afff3"/>
    <w:uiPriority w:val="34"/>
    <w:locked/>
    <w:rsid w:val="00716C34"/>
    <w:rPr>
      <w:lang w:eastAsia="en-US"/>
    </w:rPr>
  </w:style>
  <w:style w:type="paragraph" w:styleId="affff6">
    <w:name w:val="TOC Heading"/>
    <w:basedOn w:val="1"/>
    <w:next w:val="a5"/>
    <w:uiPriority w:val="39"/>
    <w:unhideWhenUsed/>
    <w:qFormat/>
    <w:rsid w:val="00397664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365F91" w:themeColor="accent1" w:themeShade="BF"/>
      <w:kern w:val="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nresolvedMention1">
    <w:name w:val="Unresolved Mention1"/>
    <w:basedOn w:val="a6"/>
    <w:uiPriority w:val="99"/>
    <w:semiHidden/>
    <w:unhideWhenUsed/>
    <w:rsid w:val="00E614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4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1.JPG"/><Relationship Id="rId19" Type="http://schemas.openxmlformats.org/officeDocument/2006/relationships/hyperlink" Target="http://www.aped.gov.gr/images/steps1-6/pki_citizen_yp_dilosi.pdf" TargetMode="External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ermis.gov.gr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1FC3D-0045-4C1F-9417-160B0C7C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902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Semantix S.A.</Company>
  <LinksUpToDate>false</LinksUpToDate>
  <CharactersWithSpaces>5763</CharactersWithSpaces>
  <SharedDoc>false</SharedDoc>
  <HLinks>
    <vt:vector size="6" baseType="variant">
      <vt:variant>
        <vt:i4>6815812</vt:i4>
      </vt:variant>
      <vt:variant>
        <vt:i4>12</vt:i4>
      </vt:variant>
      <vt:variant>
        <vt:i4>0</vt:i4>
      </vt:variant>
      <vt:variant>
        <vt:i4>5</vt:i4>
      </vt:variant>
      <vt:variant>
        <vt:lpwstr>mailto:info@optis.gr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Yiannis Koufoudakis</dc:creator>
  <cp:lastModifiedBy>tritos9</cp:lastModifiedBy>
  <cp:revision>2</cp:revision>
  <cp:lastPrinted>2018-07-24T13:54:00Z</cp:lastPrinted>
  <dcterms:created xsi:type="dcterms:W3CDTF">2019-12-06T14:41:00Z</dcterms:created>
  <dcterms:modified xsi:type="dcterms:W3CDTF">2019-12-06T14:41:00Z</dcterms:modified>
</cp:coreProperties>
</file>